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9CF" w:rsidRDefault="00E069CF" w:rsidP="00D40D44">
      <w:pPr>
        <w:ind w:right="-2"/>
        <w:jc w:val="center"/>
        <w:rPr>
          <w:b/>
          <w:szCs w:val="28"/>
          <w:lang w:val="en-US"/>
        </w:rPr>
      </w:pPr>
      <w:bookmarkStart w:id="0" w:name="_GoBack"/>
      <w:bookmarkEnd w:id="0"/>
      <w:r>
        <w:rPr>
          <w:bCs/>
          <w:noProof/>
          <w:sz w:val="18"/>
          <w:szCs w:val="18"/>
          <w:lang w:eastAsia="ru-RU"/>
        </w:rPr>
        <w:drawing>
          <wp:inline distT="0" distB="0" distL="0" distR="0" wp14:anchorId="78F1141F" wp14:editId="539DE7AA">
            <wp:extent cx="505395" cy="712382"/>
            <wp:effectExtent l="0" t="0" r="9525" b="0"/>
            <wp:docPr id="3" name="Рисунок 3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67" cy="712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9CF" w:rsidRDefault="00E069CF" w:rsidP="00D40D44">
      <w:pPr>
        <w:ind w:right="-2"/>
        <w:jc w:val="center"/>
        <w:rPr>
          <w:b/>
          <w:szCs w:val="28"/>
          <w:lang w:val="en-US"/>
        </w:rPr>
      </w:pPr>
    </w:p>
    <w:p w:rsidR="00D40D44" w:rsidRPr="00360F01" w:rsidRDefault="00D40D44" w:rsidP="00D40D44">
      <w:pPr>
        <w:ind w:right="-2"/>
        <w:jc w:val="center"/>
      </w:pPr>
      <w:r w:rsidRPr="00360F01">
        <w:rPr>
          <w:b/>
        </w:rPr>
        <w:t>АДМИНИСТРАЦИЯ МУНИЦИПАЛЬНОГО ОБРАЗОВАНИЯ</w:t>
      </w:r>
    </w:p>
    <w:p w:rsidR="00D40D44" w:rsidRPr="00360F01" w:rsidRDefault="00360F01" w:rsidP="00D40D44">
      <w:pPr>
        <w:ind w:right="-2"/>
        <w:jc w:val="center"/>
        <w:rPr>
          <w:b/>
        </w:rPr>
      </w:pPr>
      <w:r w:rsidRPr="00360F01">
        <w:rPr>
          <w:b/>
        </w:rPr>
        <w:t>«ПЕРВОМАЙСКОЕ СЕЛЬСКОЕ ПОСЕЛЕНИЕ</w:t>
      </w:r>
      <w:r w:rsidR="00D40D44" w:rsidRPr="00360F01">
        <w:rPr>
          <w:b/>
        </w:rPr>
        <w:t xml:space="preserve">» </w:t>
      </w:r>
    </w:p>
    <w:p w:rsidR="00D40D44" w:rsidRPr="00360F01" w:rsidRDefault="00360F01" w:rsidP="00D40D44">
      <w:pPr>
        <w:ind w:right="-2"/>
        <w:jc w:val="center"/>
      </w:pPr>
      <w:r>
        <w:rPr>
          <w:b/>
        </w:rPr>
        <w:t>ВЫБОРГСКОГО РАЙОНА ЛЕНИНГРАДСКОЙ ОБЛАСИ</w:t>
      </w:r>
    </w:p>
    <w:p w:rsidR="00D40D44" w:rsidRPr="00360F01" w:rsidRDefault="00D40D44" w:rsidP="00D40D44">
      <w:pPr>
        <w:ind w:right="-85"/>
        <w:jc w:val="center"/>
        <w:rPr>
          <w:b/>
        </w:rPr>
      </w:pPr>
    </w:p>
    <w:p w:rsidR="00D40D44" w:rsidRPr="00360F01" w:rsidRDefault="00D40D44" w:rsidP="00D40D44">
      <w:pPr>
        <w:ind w:right="-2"/>
        <w:jc w:val="center"/>
        <w:rPr>
          <w:sz w:val="28"/>
        </w:rPr>
      </w:pPr>
      <w:r w:rsidRPr="00360F01">
        <w:rPr>
          <w:b/>
          <w:sz w:val="28"/>
        </w:rPr>
        <w:t>ПОСТАНОВЛЕНИЕ</w:t>
      </w:r>
    </w:p>
    <w:p w:rsidR="00D40D44" w:rsidRDefault="00D40D44" w:rsidP="00D40D44">
      <w:pPr>
        <w:ind w:right="-83" w:firstLine="720"/>
        <w:jc w:val="center"/>
        <w:rPr>
          <w:b/>
          <w:sz w:val="28"/>
          <w:szCs w:val="28"/>
        </w:rPr>
      </w:pPr>
    </w:p>
    <w:p w:rsidR="00D40D44" w:rsidRDefault="00E069CF" w:rsidP="00D40D44">
      <w:pPr>
        <w:rPr>
          <w:u w:val="single"/>
        </w:rPr>
      </w:pPr>
      <w:r>
        <w:t>11.03.2020</w:t>
      </w:r>
      <w:r w:rsidR="00D40D44">
        <w:tab/>
      </w:r>
      <w:r w:rsidR="00D40D44">
        <w:tab/>
      </w:r>
      <w:r w:rsidR="00D40D44">
        <w:tab/>
      </w:r>
      <w:r w:rsidR="00D40D44">
        <w:tab/>
      </w:r>
      <w:r w:rsidR="00D40D44">
        <w:tab/>
      </w:r>
      <w:r w:rsidR="00D40D44">
        <w:tab/>
      </w:r>
      <w:r w:rsidR="00D40D44">
        <w:tab/>
      </w:r>
      <w:r w:rsidR="00D40D44">
        <w:tab/>
      </w:r>
      <w:r w:rsidR="00D40D44">
        <w:tab/>
      </w:r>
      <w:r w:rsidR="00D40D44">
        <w:tab/>
      </w:r>
      <w:r>
        <w:tab/>
        <w:t>№ 122</w:t>
      </w:r>
    </w:p>
    <w:p w:rsidR="00D40D44" w:rsidRDefault="00D40D44" w:rsidP="00D40D44">
      <w:pPr>
        <w:suppressAutoHyphens w:val="0"/>
        <w:jc w:val="both"/>
        <w:rPr>
          <w:sz w:val="22"/>
          <w:lang w:eastAsia="ru-RU"/>
        </w:rPr>
      </w:pPr>
    </w:p>
    <w:p w:rsidR="00D40D44" w:rsidRDefault="00D40D44" w:rsidP="009C65D4">
      <w:pPr>
        <w:suppressAutoHyphens w:val="0"/>
        <w:ind w:right="4676"/>
        <w:jc w:val="both"/>
        <w:rPr>
          <w:lang w:eastAsia="ru-RU"/>
        </w:rPr>
      </w:pPr>
      <w:r w:rsidRPr="009C65D4">
        <w:rPr>
          <w:lang w:eastAsia="ru-RU"/>
        </w:rPr>
        <w:t xml:space="preserve">Об утверждении порядка размещения сведений о доходах, расходах, об имуществе и обязательствах имущественного характера муниципальных служащих, </w:t>
      </w:r>
      <w:r w:rsidRPr="009C65D4">
        <w:rPr>
          <w:bCs/>
          <w:lang w:eastAsia="ru-RU"/>
        </w:rPr>
        <w:t>их супруг (супругов) и несовершеннолетних детей</w:t>
      </w:r>
      <w:r w:rsidRPr="009C65D4">
        <w:rPr>
          <w:lang w:eastAsia="ru-RU"/>
        </w:rPr>
        <w:t xml:space="preserve"> на официальном портале муниципального образования «</w:t>
      </w:r>
      <w:r w:rsidR="00360F01">
        <w:rPr>
          <w:lang w:eastAsia="ru-RU"/>
        </w:rPr>
        <w:t>Первомайское сельское</w:t>
      </w:r>
      <w:r w:rsidRPr="009C65D4">
        <w:rPr>
          <w:lang w:eastAsia="ru-RU"/>
        </w:rPr>
        <w:t xml:space="preserve"> поселение» Выборгского района Ленинградской области и предоставления этих сведений средствам массовой информации для опубликования</w:t>
      </w:r>
    </w:p>
    <w:p w:rsidR="009C65D4" w:rsidRPr="009C65D4" w:rsidRDefault="009C65D4" w:rsidP="009C65D4">
      <w:pPr>
        <w:suppressAutoHyphens w:val="0"/>
        <w:ind w:right="4676"/>
        <w:jc w:val="both"/>
        <w:rPr>
          <w:lang w:eastAsia="ru-RU"/>
        </w:rPr>
      </w:pPr>
    </w:p>
    <w:p w:rsidR="00D40D44" w:rsidRDefault="00D40D44" w:rsidP="009C65D4">
      <w:pPr>
        <w:suppressAutoHyphens w:val="0"/>
        <w:ind w:firstLine="720"/>
        <w:jc w:val="both"/>
        <w:rPr>
          <w:lang w:eastAsia="ru-RU"/>
        </w:rPr>
      </w:pPr>
      <w:r w:rsidRPr="009C65D4">
        <w:rPr>
          <w:lang w:eastAsia="ru-RU"/>
        </w:rPr>
        <w:t>В целях реализации Указа Президента Российской Федерации от 8 июля 2013 года №613 «Вопросы противодействия коррупции», Указа Президента Российской Федерации №364 от 15 июля 2015 года «О мерах по совершенствованию организации деятельности в области противодействия коррупции», Федерального закона от 2 марта 2007 года №25-ФЗ «О муниципальной службе в Российской Федерации» и Федерального закона от 25 декабря 2008 года №273-ФЗ «О противодействии коррупции», областного закона Ленинградской области от 20.01.2020 № 7-оз «Об отдельных вопросах реализации законодательства в сфере противодействия коррупции гражданами, претендующими на замещение должности главы местной администрации по контракту, муниципальной должности, а также лицами, замещающими указанные должности»,</w:t>
      </w:r>
      <w:r w:rsidR="00360F01">
        <w:rPr>
          <w:lang w:eastAsia="ru-RU"/>
        </w:rPr>
        <w:t xml:space="preserve"> администрация МО «Первомайское сельское поселение»</w:t>
      </w:r>
    </w:p>
    <w:p w:rsidR="00360F01" w:rsidRPr="009C65D4" w:rsidRDefault="00360F01" w:rsidP="009C65D4">
      <w:pPr>
        <w:suppressAutoHyphens w:val="0"/>
        <w:ind w:firstLine="720"/>
        <w:jc w:val="both"/>
        <w:rPr>
          <w:lang w:eastAsia="ru-RU"/>
        </w:rPr>
      </w:pPr>
    </w:p>
    <w:p w:rsidR="00D40D44" w:rsidRDefault="00D40D44" w:rsidP="009C65D4">
      <w:pPr>
        <w:suppressAutoHyphens w:val="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ПОСТАНОВЛЯЕТ:</w:t>
      </w:r>
    </w:p>
    <w:p w:rsidR="00360F01" w:rsidRPr="009C65D4" w:rsidRDefault="00360F01" w:rsidP="009C65D4">
      <w:pPr>
        <w:suppressAutoHyphens w:val="0"/>
        <w:jc w:val="center"/>
        <w:rPr>
          <w:sz w:val="22"/>
          <w:szCs w:val="22"/>
          <w:lang w:eastAsia="ru-RU"/>
        </w:rPr>
      </w:pPr>
    </w:p>
    <w:p w:rsidR="00D40D44" w:rsidRPr="009C65D4" w:rsidRDefault="00D40D44" w:rsidP="00D40D44">
      <w:pPr>
        <w:tabs>
          <w:tab w:val="num" w:pos="1767"/>
        </w:tabs>
        <w:suppressAutoHyphens w:val="0"/>
        <w:ind w:firstLine="720"/>
        <w:jc w:val="both"/>
        <w:rPr>
          <w:lang w:eastAsia="ru-RU"/>
        </w:rPr>
      </w:pPr>
      <w:r w:rsidRPr="009C65D4">
        <w:rPr>
          <w:lang w:eastAsia="ru-RU"/>
        </w:rPr>
        <w:t xml:space="preserve">1. Утвердить прилагаемый порядок размещения сведений о доходах, расходах, об имуществе и обязательствах имущественного характера муниципальных служащих, </w:t>
      </w:r>
      <w:r w:rsidRPr="009C65D4">
        <w:rPr>
          <w:bCs/>
          <w:lang w:eastAsia="ru-RU"/>
        </w:rPr>
        <w:t>их супруг (супругов) и несовершеннолетних детей</w:t>
      </w:r>
      <w:r w:rsidRPr="009C65D4">
        <w:rPr>
          <w:lang w:eastAsia="ru-RU"/>
        </w:rPr>
        <w:t xml:space="preserve"> на официальном портале муниципального образования «</w:t>
      </w:r>
      <w:r w:rsidR="00360F01">
        <w:rPr>
          <w:lang w:eastAsia="ru-RU"/>
        </w:rPr>
        <w:t>Первомайское сельское</w:t>
      </w:r>
      <w:r w:rsidRPr="009C65D4">
        <w:rPr>
          <w:lang w:eastAsia="ru-RU"/>
        </w:rPr>
        <w:t xml:space="preserve"> поселение» Выборгского района Ленинградской области и предоставления этих сведений средствам массовой информации для опубликования (приложение №1).</w:t>
      </w:r>
    </w:p>
    <w:p w:rsidR="009D31E8" w:rsidRDefault="00D40D44" w:rsidP="009D31E8">
      <w:pPr>
        <w:tabs>
          <w:tab w:val="num" w:pos="1767"/>
        </w:tabs>
        <w:suppressAutoHyphens w:val="0"/>
        <w:ind w:firstLine="720"/>
        <w:jc w:val="both"/>
        <w:rPr>
          <w:lang w:eastAsia="ru-RU"/>
        </w:rPr>
      </w:pPr>
      <w:r w:rsidRPr="009C65D4">
        <w:rPr>
          <w:lang w:eastAsia="ru-RU"/>
        </w:rPr>
        <w:t xml:space="preserve">2. Утвердить форму размещения сведений о доходах, расходах, об имуществе и обязательствах имущественного характера муниципальных служащих, </w:t>
      </w:r>
      <w:r w:rsidRPr="009C65D4">
        <w:rPr>
          <w:bCs/>
          <w:lang w:eastAsia="ru-RU"/>
        </w:rPr>
        <w:t>их супруг (супругов) и несовершеннолетних детей</w:t>
      </w:r>
      <w:r w:rsidRPr="009C65D4">
        <w:rPr>
          <w:lang w:eastAsia="ru-RU"/>
        </w:rPr>
        <w:t xml:space="preserve"> на официальном портале муниц</w:t>
      </w:r>
      <w:r w:rsidR="00360F01">
        <w:rPr>
          <w:lang w:eastAsia="ru-RU"/>
        </w:rPr>
        <w:t xml:space="preserve">ипального образования «Первомайское сельское </w:t>
      </w:r>
      <w:r w:rsidRPr="009C65D4">
        <w:rPr>
          <w:lang w:eastAsia="ru-RU"/>
        </w:rPr>
        <w:t>поселение» Выборгского района Ленинградской области и предоставления этих сведений средствам массовой информации для опубликования (приложение №2).</w:t>
      </w:r>
      <w:r w:rsidR="009D31E8">
        <w:rPr>
          <w:lang w:eastAsia="ru-RU"/>
        </w:rPr>
        <w:t xml:space="preserve"> </w:t>
      </w:r>
    </w:p>
    <w:p w:rsidR="009D31E8" w:rsidRDefault="00D40D44" w:rsidP="009D31E8">
      <w:pPr>
        <w:tabs>
          <w:tab w:val="num" w:pos="1767"/>
        </w:tabs>
        <w:suppressAutoHyphens w:val="0"/>
        <w:ind w:firstLine="720"/>
        <w:jc w:val="both"/>
        <w:rPr>
          <w:lang w:eastAsia="ru-RU"/>
        </w:rPr>
      </w:pPr>
      <w:r w:rsidRPr="009C65D4">
        <w:rPr>
          <w:lang w:eastAsia="ru-RU"/>
        </w:rPr>
        <w:t>3. Признать утратившим силу постановление администрации муниципального образования «</w:t>
      </w:r>
      <w:r w:rsidR="00360F01">
        <w:rPr>
          <w:lang w:eastAsia="ru-RU"/>
        </w:rPr>
        <w:t xml:space="preserve">Первомайское сельское </w:t>
      </w:r>
      <w:r w:rsidRPr="009C65D4">
        <w:rPr>
          <w:lang w:eastAsia="ru-RU"/>
        </w:rPr>
        <w:t xml:space="preserve"> поселение» Выборгского района Ленинградской области от </w:t>
      </w:r>
      <w:r w:rsidR="009D31E8">
        <w:rPr>
          <w:lang w:eastAsia="ru-RU"/>
        </w:rPr>
        <w:t>25.04.2011 г. № 62 «</w:t>
      </w:r>
      <w:r w:rsidR="009D31E8" w:rsidRPr="00935E66">
        <w:t>Об утверждении Порядка размещения сведений о доходах, об имуществе и обязательствах имущественного характера муниципальных служащих администрации МО «Первомайское сельское поселение» и членов их семей на официальном информационном портале в сети Интернет и предоставления этих сведений средствам массовой информации для опубликования</w:t>
      </w:r>
      <w:r w:rsidR="009D31E8">
        <w:rPr>
          <w:lang w:eastAsia="ru-RU"/>
        </w:rPr>
        <w:t>»</w:t>
      </w:r>
      <w:r w:rsidR="00FB4C19">
        <w:rPr>
          <w:lang w:eastAsia="ru-RU"/>
        </w:rPr>
        <w:t>.</w:t>
      </w:r>
      <w:r w:rsidR="009D31E8">
        <w:rPr>
          <w:lang w:eastAsia="ru-RU"/>
        </w:rPr>
        <w:t xml:space="preserve"> </w:t>
      </w:r>
    </w:p>
    <w:p w:rsidR="009D31E8" w:rsidRPr="009D31E8" w:rsidRDefault="00D40D44" w:rsidP="009D31E8">
      <w:pPr>
        <w:tabs>
          <w:tab w:val="num" w:pos="1767"/>
        </w:tabs>
        <w:suppressAutoHyphens w:val="0"/>
        <w:ind w:firstLine="720"/>
        <w:jc w:val="both"/>
      </w:pPr>
      <w:r w:rsidRPr="009D31E8">
        <w:rPr>
          <w:lang w:eastAsia="ru-RU"/>
        </w:rPr>
        <w:lastRenderedPageBreak/>
        <w:t xml:space="preserve">4. </w:t>
      </w:r>
      <w:r w:rsidR="009D31E8" w:rsidRPr="009D31E8">
        <w:t>Настоящее постановление опубликовать в  официальном сетевом издании в сети Интернет (</w:t>
      </w:r>
      <w:hyperlink r:id="rId7" w:history="1">
        <w:r w:rsidR="009D31E8" w:rsidRPr="009D31E8">
          <w:rPr>
            <w:rStyle w:val="a3"/>
            <w:lang w:val="en-US"/>
          </w:rPr>
          <w:t>http</w:t>
        </w:r>
        <w:r w:rsidR="009D31E8" w:rsidRPr="009D31E8">
          <w:rPr>
            <w:rStyle w:val="a3"/>
          </w:rPr>
          <w:t>://</w:t>
        </w:r>
        <w:r w:rsidR="009D31E8" w:rsidRPr="009D31E8">
          <w:rPr>
            <w:rStyle w:val="a3"/>
            <w:lang w:val="en-US"/>
          </w:rPr>
          <w:t>npavrlo</w:t>
        </w:r>
        <w:r w:rsidR="009D31E8" w:rsidRPr="009D31E8">
          <w:rPr>
            <w:rStyle w:val="a3"/>
          </w:rPr>
          <w:t>.</w:t>
        </w:r>
        <w:r w:rsidR="009D31E8" w:rsidRPr="009D31E8">
          <w:rPr>
            <w:rStyle w:val="a3"/>
            <w:lang w:val="en-US"/>
          </w:rPr>
          <w:t>ru</w:t>
        </w:r>
        <w:r w:rsidR="009D31E8" w:rsidRPr="009D31E8">
          <w:rPr>
            <w:rStyle w:val="a3"/>
          </w:rPr>
          <w:t>/</w:t>
        </w:r>
      </w:hyperlink>
      <w:r w:rsidR="009D31E8" w:rsidRPr="009D31E8">
        <w:t>) и в газете «Выборг».</w:t>
      </w:r>
    </w:p>
    <w:p w:rsidR="00D40D44" w:rsidRPr="009C65D4" w:rsidRDefault="00D40D44" w:rsidP="00D40D44">
      <w:pPr>
        <w:tabs>
          <w:tab w:val="num" w:pos="1767"/>
        </w:tabs>
        <w:ind w:firstLine="720"/>
        <w:jc w:val="both"/>
        <w:rPr>
          <w:lang w:eastAsia="ru-RU"/>
        </w:rPr>
      </w:pPr>
      <w:r w:rsidRPr="009C65D4">
        <w:rPr>
          <w:lang w:eastAsia="ru-RU"/>
        </w:rPr>
        <w:t>5. Контроль за исполнением настоящего постановления возложить на заместителя главы администрации «</w:t>
      </w:r>
      <w:r w:rsidR="00360F01">
        <w:rPr>
          <w:lang w:eastAsia="ru-RU"/>
        </w:rPr>
        <w:t>Первомайское сельское</w:t>
      </w:r>
      <w:r w:rsidRPr="009C65D4">
        <w:rPr>
          <w:lang w:eastAsia="ru-RU"/>
        </w:rPr>
        <w:t xml:space="preserve"> поселение» Выборгского района Ленинградской области </w:t>
      </w:r>
      <w:r w:rsidR="00360F01">
        <w:rPr>
          <w:lang w:eastAsia="ru-RU"/>
        </w:rPr>
        <w:t>Колоярского А.А.</w:t>
      </w:r>
    </w:p>
    <w:p w:rsidR="00D40D44" w:rsidRPr="009C65D4" w:rsidRDefault="00D40D44" w:rsidP="00D40D44">
      <w:pPr>
        <w:suppressAutoHyphens w:val="0"/>
        <w:jc w:val="both"/>
        <w:rPr>
          <w:lang w:eastAsia="ru-RU"/>
        </w:rPr>
      </w:pPr>
    </w:p>
    <w:p w:rsidR="00D40D44" w:rsidRPr="009C65D4" w:rsidRDefault="00D40D44" w:rsidP="00D40D44">
      <w:pPr>
        <w:suppressAutoHyphens w:val="0"/>
        <w:rPr>
          <w:lang w:eastAsia="ru-RU"/>
        </w:rPr>
      </w:pPr>
    </w:p>
    <w:p w:rsidR="009D31E8" w:rsidRDefault="00D40D44" w:rsidP="00D40D44">
      <w:pPr>
        <w:jc w:val="both"/>
      </w:pPr>
      <w:r w:rsidRPr="009C65D4">
        <w:t xml:space="preserve">Глава администрации                                                                      </w:t>
      </w:r>
      <w:r w:rsidR="00360F01">
        <w:t xml:space="preserve">                 </w:t>
      </w:r>
      <w:r w:rsidRPr="009C65D4">
        <w:t xml:space="preserve">  </w:t>
      </w:r>
      <w:r w:rsidR="00360F01">
        <w:t>С.И. Тищенков</w:t>
      </w:r>
    </w:p>
    <w:p w:rsidR="009D31E8" w:rsidRDefault="009D31E8" w:rsidP="00D40D44">
      <w:pPr>
        <w:jc w:val="both"/>
      </w:pPr>
    </w:p>
    <w:p w:rsidR="009D31E8" w:rsidRDefault="009D31E8" w:rsidP="00D40D44">
      <w:pPr>
        <w:jc w:val="both"/>
      </w:pPr>
    </w:p>
    <w:p w:rsidR="009D31E8" w:rsidRDefault="009D31E8" w:rsidP="00D40D44">
      <w:pPr>
        <w:jc w:val="both"/>
      </w:pPr>
    </w:p>
    <w:p w:rsidR="009D31E8" w:rsidRDefault="009D31E8" w:rsidP="00D40D44">
      <w:pPr>
        <w:jc w:val="both"/>
      </w:pPr>
    </w:p>
    <w:p w:rsidR="009D31E8" w:rsidRDefault="009D31E8" w:rsidP="00D40D44">
      <w:pPr>
        <w:jc w:val="both"/>
      </w:pPr>
    </w:p>
    <w:p w:rsidR="009D31E8" w:rsidRDefault="009D31E8" w:rsidP="00D40D44">
      <w:pPr>
        <w:jc w:val="both"/>
      </w:pPr>
    </w:p>
    <w:p w:rsidR="009D31E8" w:rsidRDefault="009D31E8" w:rsidP="00D40D44">
      <w:pPr>
        <w:jc w:val="both"/>
      </w:pPr>
    </w:p>
    <w:p w:rsidR="009D31E8" w:rsidRDefault="009D31E8" w:rsidP="00D40D44">
      <w:pPr>
        <w:jc w:val="both"/>
      </w:pPr>
    </w:p>
    <w:p w:rsidR="009D31E8" w:rsidRDefault="009D31E8" w:rsidP="00D40D44">
      <w:pPr>
        <w:jc w:val="both"/>
      </w:pPr>
    </w:p>
    <w:p w:rsidR="009D31E8" w:rsidRDefault="009D31E8" w:rsidP="00D40D44">
      <w:pPr>
        <w:jc w:val="both"/>
      </w:pPr>
    </w:p>
    <w:p w:rsidR="009D31E8" w:rsidRDefault="009D31E8" w:rsidP="00D40D44">
      <w:pPr>
        <w:jc w:val="both"/>
      </w:pPr>
    </w:p>
    <w:p w:rsidR="009D31E8" w:rsidRDefault="009D31E8" w:rsidP="00D40D44">
      <w:pPr>
        <w:jc w:val="both"/>
      </w:pPr>
    </w:p>
    <w:p w:rsidR="009D31E8" w:rsidRDefault="009D31E8" w:rsidP="00D40D44">
      <w:pPr>
        <w:jc w:val="both"/>
      </w:pPr>
    </w:p>
    <w:p w:rsidR="009D31E8" w:rsidRDefault="009D31E8" w:rsidP="00D40D44">
      <w:pPr>
        <w:jc w:val="both"/>
      </w:pPr>
    </w:p>
    <w:p w:rsidR="009D31E8" w:rsidRDefault="009D31E8" w:rsidP="00D40D44">
      <w:pPr>
        <w:jc w:val="both"/>
      </w:pPr>
    </w:p>
    <w:p w:rsidR="009D31E8" w:rsidRDefault="009D31E8" w:rsidP="00D40D44">
      <w:pPr>
        <w:jc w:val="both"/>
      </w:pPr>
    </w:p>
    <w:p w:rsidR="009D31E8" w:rsidRDefault="009D31E8" w:rsidP="00D40D44">
      <w:pPr>
        <w:jc w:val="both"/>
      </w:pPr>
    </w:p>
    <w:p w:rsidR="009D31E8" w:rsidRDefault="009D31E8" w:rsidP="00D40D44">
      <w:pPr>
        <w:jc w:val="both"/>
      </w:pPr>
    </w:p>
    <w:p w:rsidR="009D31E8" w:rsidRPr="009D31E8" w:rsidRDefault="009D31E8" w:rsidP="00D40D44">
      <w:pPr>
        <w:jc w:val="both"/>
        <w:rPr>
          <w:sz w:val="20"/>
        </w:rPr>
      </w:pPr>
      <w:r w:rsidRPr="009D31E8">
        <w:rPr>
          <w:sz w:val="20"/>
        </w:rPr>
        <w:t>Согласовано: Колоярский, Севастьянова</w:t>
      </w:r>
    </w:p>
    <w:p w:rsidR="00D40D44" w:rsidRPr="009D31E8" w:rsidRDefault="009D31E8" w:rsidP="00D40D44">
      <w:pPr>
        <w:jc w:val="both"/>
        <w:rPr>
          <w:sz w:val="20"/>
        </w:rPr>
      </w:pPr>
      <w:r w:rsidRPr="009D31E8">
        <w:rPr>
          <w:sz w:val="20"/>
        </w:rPr>
        <w:t>Разослано: дело, прокуратура, газета «Выборг», официальное сетевое издание</w:t>
      </w:r>
      <w:r w:rsidR="00D40D44" w:rsidRPr="009D31E8">
        <w:rPr>
          <w:sz w:val="20"/>
        </w:rPr>
        <w:t xml:space="preserve">                            </w:t>
      </w:r>
      <w:r w:rsidR="009C65D4" w:rsidRPr="009D31E8">
        <w:rPr>
          <w:sz w:val="20"/>
        </w:rPr>
        <w:t xml:space="preserve">         </w:t>
      </w:r>
    </w:p>
    <w:p w:rsidR="009D31E8" w:rsidRPr="009D31E8" w:rsidRDefault="009D31E8" w:rsidP="00D40D44">
      <w:pPr>
        <w:suppressAutoHyphens w:val="0"/>
        <w:rPr>
          <w:sz w:val="18"/>
          <w:szCs w:val="22"/>
        </w:rPr>
        <w:sectPr w:rsidR="009D31E8" w:rsidRPr="009D31E8" w:rsidSect="00E069CF">
          <w:pgSz w:w="11906" w:h="16838"/>
          <w:pgMar w:top="568" w:right="567" w:bottom="567" w:left="1418" w:header="720" w:footer="720" w:gutter="0"/>
          <w:cols w:space="720"/>
        </w:sectPr>
      </w:pPr>
    </w:p>
    <w:p w:rsidR="00D40D44" w:rsidRPr="009C65D4" w:rsidRDefault="00D40D44" w:rsidP="009C65D4">
      <w:pPr>
        <w:pageBreakBefore/>
        <w:widowControl w:val="0"/>
        <w:jc w:val="right"/>
      </w:pPr>
      <w:r w:rsidRPr="009C65D4">
        <w:lastRenderedPageBreak/>
        <w:t>Приложение №1  к постановлению администрации</w:t>
      </w:r>
    </w:p>
    <w:p w:rsidR="00D40D44" w:rsidRPr="009C65D4" w:rsidRDefault="00D40D44" w:rsidP="009C65D4">
      <w:pPr>
        <w:widowControl w:val="0"/>
        <w:ind w:left="964"/>
        <w:jc w:val="right"/>
        <w:rPr>
          <w:lang w:eastAsia="ru-RU"/>
        </w:rPr>
      </w:pPr>
      <w:r w:rsidRPr="009C65D4">
        <w:t xml:space="preserve">МО </w:t>
      </w:r>
      <w:r w:rsidRPr="009C65D4">
        <w:rPr>
          <w:lang w:eastAsia="ru-RU"/>
        </w:rPr>
        <w:t>«</w:t>
      </w:r>
      <w:r w:rsidR="009D31E8">
        <w:rPr>
          <w:lang w:eastAsia="ru-RU"/>
        </w:rPr>
        <w:t>Первомайское сельское</w:t>
      </w:r>
      <w:r w:rsidRPr="009C65D4">
        <w:rPr>
          <w:lang w:eastAsia="ru-RU"/>
        </w:rPr>
        <w:t xml:space="preserve"> поселение» Выборгского района </w:t>
      </w:r>
    </w:p>
    <w:p w:rsidR="00D40D44" w:rsidRPr="009C65D4" w:rsidRDefault="00D40D44" w:rsidP="009C65D4">
      <w:pPr>
        <w:widowControl w:val="0"/>
        <w:ind w:left="964"/>
        <w:jc w:val="right"/>
      </w:pPr>
      <w:r w:rsidRPr="009C65D4">
        <w:t>Ленинградской области</w:t>
      </w:r>
    </w:p>
    <w:p w:rsidR="00D40D44" w:rsidRPr="009C65D4" w:rsidRDefault="00D40D44" w:rsidP="009C65D4">
      <w:pPr>
        <w:tabs>
          <w:tab w:val="left" w:pos="851"/>
          <w:tab w:val="left" w:pos="1134"/>
          <w:tab w:val="left" w:pos="2170"/>
        </w:tabs>
        <w:jc w:val="right"/>
      </w:pPr>
      <w:r w:rsidRPr="009C65D4">
        <w:t>№</w:t>
      </w:r>
      <w:r w:rsidR="00E069CF">
        <w:t xml:space="preserve"> 122</w:t>
      </w:r>
      <w:r w:rsidRPr="009C65D4">
        <w:rPr>
          <w:rFonts w:eastAsia="Liberation Serif"/>
        </w:rPr>
        <w:t xml:space="preserve"> </w:t>
      </w:r>
      <w:r w:rsidRPr="009C65D4">
        <w:t xml:space="preserve">от </w:t>
      </w:r>
      <w:r w:rsidR="00E069CF">
        <w:t>11.03</w:t>
      </w:r>
      <w:r w:rsidRPr="009C65D4">
        <w:t>.2020</w:t>
      </w:r>
    </w:p>
    <w:p w:rsidR="00D40D44" w:rsidRPr="009C65D4" w:rsidRDefault="00D40D44" w:rsidP="00D40D44">
      <w:pPr>
        <w:tabs>
          <w:tab w:val="left" w:pos="851"/>
          <w:tab w:val="left" w:pos="1134"/>
          <w:tab w:val="left" w:pos="2170"/>
        </w:tabs>
        <w:jc w:val="right"/>
      </w:pPr>
    </w:p>
    <w:p w:rsidR="00D40D44" w:rsidRPr="009C65D4" w:rsidRDefault="00D40D44" w:rsidP="00D40D44">
      <w:pPr>
        <w:jc w:val="right"/>
      </w:pPr>
    </w:p>
    <w:p w:rsidR="00D40D44" w:rsidRPr="009C65D4" w:rsidRDefault="00D40D44" w:rsidP="00D40D44">
      <w:pPr>
        <w:suppressAutoHyphens w:val="0"/>
        <w:jc w:val="center"/>
        <w:rPr>
          <w:b/>
          <w:bCs/>
          <w:lang w:eastAsia="ru-RU"/>
        </w:rPr>
      </w:pPr>
      <w:r w:rsidRPr="009C65D4">
        <w:rPr>
          <w:b/>
          <w:bCs/>
          <w:lang w:eastAsia="ru-RU"/>
        </w:rPr>
        <w:t>ПОРЯДОК</w:t>
      </w:r>
    </w:p>
    <w:p w:rsidR="00D40D44" w:rsidRPr="009C65D4" w:rsidRDefault="00D40D44" w:rsidP="00D40D44">
      <w:pPr>
        <w:suppressAutoHyphens w:val="0"/>
        <w:jc w:val="center"/>
        <w:rPr>
          <w:b/>
          <w:bCs/>
          <w:lang w:eastAsia="ru-RU"/>
        </w:rPr>
      </w:pPr>
      <w:r w:rsidRPr="009C65D4">
        <w:rPr>
          <w:b/>
          <w:bCs/>
          <w:lang w:eastAsia="ru-RU"/>
        </w:rPr>
        <w:t xml:space="preserve">размещения сведений о доходах, расходах, об имуществе и обязательствах имущественного характера муниципальных служащих, их супруг (супругов) и несовершеннолетних детей на официальном портале муниципального образования </w:t>
      </w:r>
      <w:r w:rsidRPr="009C65D4">
        <w:rPr>
          <w:b/>
          <w:lang w:eastAsia="ru-RU"/>
        </w:rPr>
        <w:t>«</w:t>
      </w:r>
      <w:r w:rsidR="00360F01">
        <w:rPr>
          <w:b/>
          <w:lang w:eastAsia="ru-RU"/>
        </w:rPr>
        <w:t>Первомайское сельское</w:t>
      </w:r>
      <w:r w:rsidRPr="009C65D4">
        <w:rPr>
          <w:b/>
          <w:lang w:eastAsia="ru-RU"/>
        </w:rPr>
        <w:t xml:space="preserve"> поселение» Выборгского района</w:t>
      </w:r>
      <w:r w:rsidRPr="009C65D4">
        <w:rPr>
          <w:lang w:eastAsia="ru-RU"/>
        </w:rPr>
        <w:t xml:space="preserve"> </w:t>
      </w:r>
      <w:r w:rsidRPr="009C65D4">
        <w:rPr>
          <w:b/>
          <w:bCs/>
          <w:lang w:eastAsia="ru-RU"/>
        </w:rPr>
        <w:t>Ленинградской области и предоставления этих сведений средствам массовой информации для опубликования</w:t>
      </w:r>
    </w:p>
    <w:p w:rsidR="00D40D44" w:rsidRPr="009C65D4" w:rsidRDefault="00D40D44" w:rsidP="00D40D44">
      <w:pPr>
        <w:suppressAutoHyphens w:val="0"/>
        <w:jc w:val="center"/>
        <w:rPr>
          <w:b/>
          <w:bCs/>
          <w:lang w:eastAsia="ru-RU"/>
        </w:rPr>
      </w:pPr>
    </w:p>
    <w:p w:rsidR="00D40D44" w:rsidRPr="009C65D4" w:rsidRDefault="00D40D44" w:rsidP="009C65D4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C65D4">
        <w:rPr>
          <w:rFonts w:ascii="Times New Roman" w:hAnsi="Times New Roman" w:cs="Times New Roman"/>
          <w:sz w:val="24"/>
          <w:szCs w:val="24"/>
        </w:rPr>
        <w:t xml:space="preserve">1. Настоящим порядком устанавливаются обязанности </w:t>
      </w:r>
      <w:r w:rsidR="00360F01">
        <w:rPr>
          <w:rFonts w:ascii="Times New Roman" w:hAnsi="Times New Roman" w:cs="Times New Roman"/>
          <w:sz w:val="24"/>
          <w:szCs w:val="24"/>
        </w:rPr>
        <w:t xml:space="preserve">начальника канцелярии </w:t>
      </w:r>
      <w:r w:rsidRPr="009C65D4">
        <w:rPr>
          <w:rFonts w:ascii="Times New Roman" w:hAnsi="Times New Roman" w:cs="Times New Roman"/>
          <w:sz w:val="24"/>
          <w:szCs w:val="24"/>
        </w:rPr>
        <w:t>администрации муниципального образования «</w:t>
      </w:r>
      <w:r w:rsidR="00360F01">
        <w:rPr>
          <w:rFonts w:ascii="Times New Roman" w:hAnsi="Times New Roman" w:cs="Times New Roman"/>
          <w:sz w:val="24"/>
          <w:szCs w:val="24"/>
        </w:rPr>
        <w:t>Первомайское сельское</w:t>
      </w:r>
      <w:r w:rsidRPr="009C65D4">
        <w:rPr>
          <w:rFonts w:ascii="Times New Roman" w:hAnsi="Times New Roman" w:cs="Times New Roman"/>
          <w:sz w:val="24"/>
          <w:szCs w:val="24"/>
        </w:rPr>
        <w:t xml:space="preserve"> поселение» Выборгского района Ленинградской области (далее</w:t>
      </w:r>
      <w:r w:rsidR="00360F01">
        <w:rPr>
          <w:rFonts w:ascii="Times New Roman" w:hAnsi="Times New Roman" w:cs="Times New Roman"/>
          <w:sz w:val="24"/>
          <w:szCs w:val="24"/>
        </w:rPr>
        <w:t xml:space="preserve"> </w:t>
      </w:r>
      <w:r w:rsidRPr="009C65D4">
        <w:rPr>
          <w:rFonts w:ascii="Times New Roman" w:hAnsi="Times New Roman" w:cs="Times New Roman"/>
          <w:sz w:val="24"/>
          <w:szCs w:val="24"/>
        </w:rPr>
        <w:t xml:space="preserve">- </w:t>
      </w:r>
      <w:r w:rsidR="00360F01">
        <w:rPr>
          <w:rFonts w:ascii="Times New Roman" w:hAnsi="Times New Roman" w:cs="Times New Roman"/>
          <w:sz w:val="24"/>
          <w:szCs w:val="24"/>
        </w:rPr>
        <w:t>начальник канцелярии</w:t>
      </w:r>
      <w:r w:rsidRPr="009C65D4">
        <w:rPr>
          <w:rFonts w:ascii="Times New Roman" w:hAnsi="Times New Roman" w:cs="Times New Roman"/>
          <w:sz w:val="24"/>
          <w:szCs w:val="24"/>
        </w:rPr>
        <w:t xml:space="preserve">) по размещению сведений о доходах, расходах, об имуществе и обязательствах имущественного характера муниципальных служащих, замещающих должности муниципальной службы, включенные в соответствующие перечни, утвержденные </w:t>
      </w:r>
      <w:r w:rsidR="00F65B99">
        <w:rPr>
          <w:rFonts w:ascii="Times New Roman" w:hAnsi="Times New Roman" w:cs="Times New Roman"/>
          <w:sz w:val="24"/>
          <w:szCs w:val="24"/>
        </w:rPr>
        <w:t>постановлением</w:t>
      </w:r>
      <w:r w:rsidR="0003076C" w:rsidRPr="009C65D4">
        <w:rPr>
          <w:rFonts w:ascii="Times New Roman" w:hAnsi="Times New Roman" w:cs="Times New Roman"/>
          <w:sz w:val="24"/>
          <w:szCs w:val="24"/>
        </w:rPr>
        <w:t xml:space="preserve"> </w:t>
      </w:r>
      <w:r w:rsidR="00FB4C19" w:rsidRPr="009C65D4">
        <w:rPr>
          <w:rFonts w:ascii="Times New Roman" w:hAnsi="Times New Roman" w:cs="Times New Roman"/>
          <w:sz w:val="24"/>
          <w:szCs w:val="24"/>
        </w:rPr>
        <w:t>администрации</w:t>
      </w:r>
      <w:r w:rsidR="00FB4C19" w:rsidRPr="00FB4C19">
        <w:rPr>
          <w:rFonts w:ascii="Times New Roman" w:hAnsi="Times New Roman" w:cs="Times New Roman"/>
          <w:sz w:val="24"/>
          <w:szCs w:val="24"/>
        </w:rPr>
        <w:t xml:space="preserve"> </w:t>
      </w:r>
      <w:r w:rsidR="00FB4C19" w:rsidRPr="009C65D4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03076C" w:rsidRPr="009C65D4">
        <w:rPr>
          <w:rFonts w:ascii="Times New Roman" w:hAnsi="Times New Roman" w:cs="Times New Roman"/>
          <w:sz w:val="24"/>
          <w:szCs w:val="24"/>
        </w:rPr>
        <w:t>«</w:t>
      </w:r>
      <w:r w:rsidR="00360F01">
        <w:rPr>
          <w:rFonts w:ascii="Times New Roman" w:hAnsi="Times New Roman" w:cs="Times New Roman"/>
          <w:sz w:val="24"/>
          <w:szCs w:val="24"/>
        </w:rPr>
        <w:t>Первомайское сельское</w:t>
      </w:r>
      <w:r w:rsidR="0003076C" w:rsidRPr="009C65D4">
        <w:rPr>
          <w:rFonts w:ascii="Times New Roman" w:hAnsi="Times New Roman" w:cs="Times New Roman"/>
          <w:sz w:val="24"/>
          <w:szCs w:val="24"/>
        </w:rPr>
        <w:t xml:space="preserve"> поселение» Выборгского района</w:t>
      </w:r>
      <w:r w:rsidRPr="009C65D4">
        <w:rPr>
          <w:rFonts w:ascii="Times New Roman" w:hAnsi="Times New Roman" w:cs="Times New Roman"/>
          <w:sz w:val="24"/>
          <w:szCs w:val="24"/>
        </w:rPr>
        <w:t xml:space="preserve"> Лен</w:t>
      </w:r>
      <w:r w:rsidR="0003076C" w:rsidRPr="009C65D4">
        <w:rPr>
          <w:rFonts w:ascii="Times New Roman" w:hAnsi="Times New Roman" w:cs="Times New Roman"/>
          <w:sz w:val="24"/>
          <w:szCs w:val="24"/>
        </w:rPr>
        <w:t xml:space="preserve">инградской области </w:t>
      </w:r>
      <w:r w:rsidR="00F65B99">
        <w:rPr>
          <w:rFonts w:ascii="Times New Roman" w:hAnsi="Times New Roman" w:cs="Times New Roman"/>
          <w:sz w:val="24"/>
          <w:szCs w:val="24"/>
        </w:rPr>
        <w:t xml:space="preserve">от </w:t>
      </w:r>
      <w:r w:rsidR="00F65B99" w:rsidRPr="00F65B99">
        <w:rPr>
          <w:rFonts w:ascii="Times New Roman" w:hAnsi="Times New Roman" w:cs="Times New Roman"/>
          <w:sz w:val="24"/>
          <w:szCs w:val="28"/>
        </w:rPr>
        <w:t>01.06.2015 г. № 160</w:t>
      </w:r>
      <w:r w:rsidR="00F65B99" w:rsidRPr="00F65B99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9C65D4">
        <w:rPr>
          <w:rFonts w:ascii="Times New Roman" w:hAnsi="Times New Roman" w:cs="Times New Roman"/>
          <w:bCs/>
          <w:sz w:val="24"/>
          <w:szCs w:val="24"/>
        </w:rPr>
        <w:t>их супруг (супругов) и несовершеннолетних детей</w:t>
      </w:r>
      <w:r w:rsidRPr="009C65D4">
        <w:rPr>
          <w:rFonts w:ascii="Times New Roman" w:hAnsi="Times New Roman" w:cs="Times New Roman"/>
          <w:sz w:val="24"/>
          <w:szCs w:val="24"/>
        </w:rPr>
        <w:t xml:space="preserve"> на официальном порт</w:t>
      </w:r>
      <w:r w:rsidR="0003076C" w:rsidRPr="009C65D4">
        <w:rPr>
          <w:rFonts w:ascii="Times New Roman" w:hAnsi="Times New Roman" w:cs="Times New Roman"/>
          <w:sz w:val="24"/>
          <w:szCs w:val="24"/>
        </w:rPr>
        <w:t>але муниципального образования «</w:t>
      </w:r>
      <w:r w:rsidR="00360F01">
        <w:rPr>
          <w:rFonts w:ascii="Times New Roman" w:hAnsi="Times New Roman" w:cs="Times New Roman"/>
          <w:sz w:val="24"/>
          <w:szCs w:val="24"/>
        </w:rPr>
        <w:t>Первомайское сельское</w:t>
      </w:r>
      <w:r w:rsidR="0003076C" w:rsidRPr="009C65D4">
        <w:rPr>
          <w:rFonts w:ascii="Times New Roman" w:hAnsi="Times New Roman" w:cs="Times New Roman"/>
          <w:sz w:val="24"/>
          <w:szCs w:val="24"/>
        </w:rPr>
        <w:t xml:space="preserve"> поселение» Выборгского района </w:t>
      </w:r>
      <w:r w:rsidRPr="009C65D4">
        <w:rPr>
          <w:rFonts w:ascii="Times New Roman" w:hAnsi="Times New Roman" w:cs="Times New Roman"/>
          <w:sz w:val="24"/>
          <w:szCs w:val="24"/>
        </w:rPr>
        <w:t>Ленинградской о</w:t>
      </w:r>
      <w:r w:rsidR="0003076C" w:rsidRPr="009C65D4">
        <w:rPr>
          <w:rFonts w:ascii="Times New Roman" w:hAnsi="Times New Roman" w:cs="Times New Roman"/>
          <w:sz w:val="24"/>
          <w:szCs w:val="24"/>
        </w:rPr>
        <w:t xml:space="preserve">бласти </w:t>
      </w:r>
      <w:hyperlink r:id="rId8" w:history="1">
        <w:r w:rsidR="00360F01" w:rsidRPr="0073261E">
          <w:rPr>
            <w:rStyle w:val="a3"/>
            <w:rFonts w:ascii="Times New Roman" w:hAnsi="Times New Roman" w:cs="Times New Roman"/>
            <w:sz w:val="24"/>
            <w:szCs w:val="24"/>
          </w:rPr>
          <w:t>http://pervomayskoe-sp.ru/</w:t>
        </w:r>
      </w:hyperlink>
      <w:r w:rsidR="00360F01">
        <w:rPr>
          <w:rFonts w:ascii="Times New Roman" w:hAnsi="Times New Roman" w:cs="Times New Roman"/>
          <w:sz w:val="24"/>
          <w:szCs w:val="24"/>
        </w:rPr>
        <w:t xml:space="preserve"> </w:t>
      </w:r>
      <w:r w:rsidRPr="009C65D4">
        <w:rPr>
          <w:rFonts w:ascii="Times New Roman" w:hAnsi="Times New Roman" w:cs="Times New Roman"/>
          <w:sz w:val="24"/>
          <w:szCs w:val="24"/>
        </w:rPr>
        <w:t>в сети «Интернет» (далее</w:t>
      </w:r>
      <w:r w:rsidR="009D31E8">
        <w:rPr>
          <w:rFonts w:ascii="Times New Roman" w:hAnsi="Times New Roman" w:cs="Times New Roman"/>
          <w:sz w:val="24"/>
          <w:szCs w:val="24"/>
        </w:rPr>
        <w:t xml:space="preserve"> </w:t>
      </w:r>
      <w:r w:rsidRPr="009C65D4">
        <w:rPr>
          <w:rFonts w:ascii="Times New Roman" w:hAnsi="Times New Roman" w:cs="Times New Roman"/>
          <w:sz w:val="24"/>
          <w:szCs w:val="24"/>
        </w:rPr>
        <w:t>- официальный портал) и предоставления этих сведений средствам массовой информации для опубликования.</w:t>
      </w:r>
    </w:p>
    <w:p w:rsidR="00D40D44" w:rsidRPr="009C65D4" w:rsidRDefault="00D40D44" w:rsidP="00D40D44">
      <w:pPr>
        <w:ind w:firstLine="709"/>
        <w:jc w:val="both"/>
        <w:rPr>
          <w:lang w:eastAsia="ru-RU"/>
        </w:rPr>
      </w:pPr>
      <w:r w:rsidRPr="009C65D4">
        <w:rPr>
          <w:lang w:eastAsia="ru-RU"/>
        </w:rPr>
        <w:t>2. На официальном портале размещаются и средствам массовой информации предоставляются для опубликования следующие сведения:</w:t>
      </w:r>
    </w:p>
    <w:p w:rsidR="00D40D44" w:rsidRPr="009C65D4" w:rsidRDefault="00D40D44" w:rsidP="00D40D44">
      <w:pPr>
        <w:widowControl w:val="0"/>
        <w:numPr>
          <w:ilvl w:val="0"/>
          <w:numId w:val="1"/>
        </w:numPr>
        <w:tabs>
          <w:tab w:val="left" w:pos="960"/>
        </w:tabs>
        <w:suppressAutoHyphens w:val="0"/>
        <w:ind w:left="0" w:firstLine="709"/>
        <w:jc w:val="both"/>
        <w:rPr>
          <w:lang w:eastAsia="ru-RU"/>
        </w:rPr>
      </w:pPr>
      <w:r w:rsidRPr="009C65D4">
        <w:rPr>
          <w:lang w:eastAsia="ru-RU"/>
        </w:rPr>
        <w:t>перечень объектов недвижимого имущества, принадлежащих муниципальному служащему,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них;</w:t>
      </w:r>
    </w:p>
    <w:p w:rsidR="00D40D44" w:rsidRPr="009C65D4" w:rsidRDefault="00D40D44" w:rsidP="00D40D44">
      <w:pPr>
        <w:widowControl w:val="0"/>
        <w:numPr>
          <w:ilvl w:val="0"/>
          <w:numId w:val="1"/>
        </w:numPr>
        <w:tabs>
          <w:tab w:val="left" w:pos="960"/>
        </w:tabs>
        <w:suppressAutoHyphens w:val="0"/>
        <w:ind w:left="0" w:firstLine="709"/>
        <w:jc w:val="both"/>
        <w:rPr>
          <w:lang w:eastAsia="ru-RU"/>
        </w:rPr>
      </w:pPr>
      <w:r w:rsidRPr="009C65D4">
        <w:rPr>
          <w:lang w:eastAsia="ru-RU"/>
        </w:rPr>
        <w:t>перечень транспортных средств, с указанием вида и марки, принадлежащих на праве собственности муниципальному служащему, его супруге (супругу) и несовершеннолетним детям;</w:t>
      </w:r>
    </w:p>
    <w:p w:rsidR="00D40D44" w:rsidRPr="009C65D4" w:rsidRDefault="00D40D44" w:rsidP="00D40D44">
      <w:pPr>
        <w:widowControl w:val="0"/>
        <w:numPr>
          <w:ilvl w:val="0"/>
          <w:numId w:val="1"/>
        </w:numPr>
        <w:tabs>
          <w:tab w:val="left" w:pos="960"/>
        </w:tabs>
        <w:suppressAutoHyphens w:val="0"/>
        <w:ind w:left="0" w:firstLine="709"/>
        <w:jc w:val="both"/>
        <w:rPr>
          <w:lang w:eastAsia="ru-RU"/>
        </w:rPr>
      </w:pPr>
      <w:r w:rsidRPr="009C65D4">
        <w:rPr>
          <w:lang w:eastAsia="ru-RU"/>
        </w:rPr>
        <w:t>декларированный годовой доход муниципального служащего, его супруги (супруга) и несовершеннолетних детей;</w:t>
      </w:r>
    </w:p>
    <w:p w:rsidR="00D40D44" w:rsidRPr="009C65D4" w:rsidRDefault="00D40D44" w:rsidP="00D40D44">
      <w:pPr>
        <w:widowControl w:val="0"/>
        <w:tabs>
          <w:tab w:val="left" w:pos="960"/>
        </w:tabs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9C65D4">
        <w:rPr>
          <w:lang w:eastAsia="ru-RU"/>
        </w:rPr>
        <w:t>4) 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организаций, если общая сумма таких сделок превышает общий доход служащего (работника) и его супруги (супруга) за три последних года, предшествующих отчетному периоду.</w:t>
      </w:r>
    </w:p>
    <w:p w:rsidR="00D40D44" w:rsidRPr="009C65D4" w:rsidRDefault="00D40D44" w:rsidP="00D40D44">
      <w:pPr>
        <w:widowControl w:val="0"/>
        <w:numPr>
          <w:ilvl w:val="2"/>
          <w:numId w:val="2"/>
        </w:numPr>
        <w:tabs>
          <w:tab w:val="left" w:pos="960"/>
        </w:tabs>
        <w:suppressAutoHyphens w:val="0"/>
        <w:ind w:left="0" w:firstLine="709"/>
        <w:jc w:val="both"/>
        <w:rPr>
          <w:lang w:eastAsia="ru-RU"/>
        </w:rPr>
      </w:pPr>
      <w:r w:rsidRPr="009C65D4">
        <w:rPr>
          <w:lang w:eastAsia="ru-RU"/>
        </w:rPr>
        <w:t>В размещаемых на официальном портале и предоставляемых средствам массовой информации для опубликования сведений, перечисленных в пункте 2 настоящего порядка, запрещается указывать:</w:t>
      </w:r>
    </w:p>
    <w:p w:rsidR="00D40D44" w:rsidRPr="009C65D4" w:rsidRDefault="00D40D44" w:rsidP="00D40D44">
      <w:pPr>
        <w:widowControl w:val="0"/>
        <w:numPr>
          <w:ilvl w:val="2"/>
          <w:numId w:val="3"/>
        </w:numPr>
        <w:tabs>
          <w:tab w:val="left" w:pos="960"/>
        </w:tabs>
        <w:suppressAutoHyphens w:val="0"/>
        <w:ind w:left="0" w:firstLine="709"/>
        <w:jc w:val="both"/>
        <w:rPr>
          <w:lang w:eastAsia="ru-RU"/>
        </w:rPr>
      </w:pPr>
      <w:r w:rsidRPr="009C65D4">
        <w:rPr>
          <w:lang w:eastAsia="ru-RU"/>
        </w:rPr>
        <w:t>иные сведения, кроме указанных в пункте 2 настоящего порядка, о доходах, расходах, об имуществе и обязательствах имущественного характера муниципального служащего, его супруги (супруги) и несовершеннолетних детей;</w:t>
      </w:r>
    </w:p>
    <w:p w:rsidR="00D40D44" w:rsidRPr="009C65D4" w:rsidRDefault="00D40D44" w:rsidP="00D40D44">
      <w:pPr>
        <w:widowControl w:val="0"/>
        <w:numPr>
          <w:ilvl w:val="2"/>
          <w:numId w:val="3"/>
        </w:numPr>
        <w:tabs>
          <w:tab w:val="left" w:pos="960"/>
        </w:tabs>
        <w:suppressAutoHyphens w:val="0"/>
        <w:ind w:left="0" w:firstLine="709"/>
        <w:jc w:val="both"/>
        <w:rPr>
          <w:lang w:eastAsia="ru-RU"/>
        </w:rPr>
      </w:pPr>
      <w:r w:rsidRPr="009C65D4">
        <w:rPr>
          <w:lang w:eastAsia="ru-RU"/>
        </w:rPr>
        <w:t>персональные данные супруги (супруга), детей и иных членов семьи муниципального служащего;</w:t>
      </w:r>
    </w:p>
    <w:p w:rsidR="00D40D44" w:rsidRPr="009C65D4" w:rsidRDefault="00D40D44" w:rsidP="00D40D44">
      <w:pPr>
        <w:widowControl w:val="0"/>
        <w:numPr>
          <w:ilvl w:val="2"/>
          <w:numId w:val="3"/>
        </w:numPr>
        <w:tabs>
          <w:tab w:val="left" w:pos="960"/>
        </w:tabs>
        <w:suppressAutoHyphens w:val="0"/>
        <w:ind w:left="0" w:firstLine="709"/>
        <w:jc w:val="both"/>
        <w:rPr>
          <w:lang w:eastAsia="ru-RU"/>
        </w:rPr>
      </w:pPr>
      <w:r w:rsidRPr="009C65D4">
        <w:rPr>
          <w:lang w:eastAsia="ru-RU"/>
        </w:rPr>
        <w:t>данные, позволяющие определить место жительства, почтовый адрес, телефон и иные индивидуальные средства коммуникации муниципального служащего, его супруги (супруга) и иных членов семьи;</w:t>
      </w:r>
    </w:p>
    <w:p w:rsidR="00D40D44" w:rsidRPr="009C65D4" w:rsidRDefault="00D40D44" w:rsidP="00D40D44">
      <w:pPr>
        <w:widowControl w:val="0"/>
        <w:numPr>
          <w:ilvl w:val="2"/>
          <w:numId w:val="3"/>
        </w:numPr>
        <w:tabs>
          <w:tab w:val="left" w:pos="960"/>
        </w:tabs>
        <w:suppressAutoHyphens w:val="0"/>
        <w:ind w:left="0" w:firstLine="709"/>
        <w:jc w:val="both"/>
        <w:rPr>
          <w:lang w:eastAsia="ru-RU"/>
        </w:rPr>
      </w:pPr>
      <w:r w:rsidRPr="009C65D4">
        <w:rPr>
          <w:lang w:eastAsia="ru-RU"/>
        </w:rPr>
        <w:t>данные, позволяющие определить местонахождение объектов недвижимого имущества, принадлежащих муниципальному служащему, его супруге (супруги), детям, иным членам семьи на праве собственности или находящихся в их пользовании;</w:t>
      </w:r>
    </w:p>
    <w:p w:rsidR="00D40D44" w:rsidRPr="009C65D4" w:rsidRDefault="00D40D44" w:rsidP="00D40D44">
      <w:pPr>
        <w:widowControl w:val="0"/>
        <w:numPr>
          <w:ilvl w:val="2"/>
          <w:numId w:val="3"/>
        </w:numPr>
        <w:tabs>
          <w:tab w:val="left" w:pos="960"/>
        </w:tabs>
        <w:suppressAutoHyphens w:val="0"/>
        <w:ind w:left="0" w:firstLine="709"/>
        <w:jc w:val="both"/>
        <w:rPr>
          <w:lang w:eastAsia="ru-RU"/>
        </w:rPr>
      </w:pPr>
      <w:r w:rsidRPr="009C65D4">
        <w:rPr>
          <w:lang w:eastAsia="ru-RU"/>
        </w:rPr>
        <w:lastRenderedPageBreak/>
        <w:t>информацию, отнесенную к государственной тайне или являющуюся конфиденциальной.</w:t>
      </w:r>
    </w:p>
    <w:p w:rsidR="00D40D44" w:rsidRPr="009C65D4" w:rsidRDefault="00D40D44" w:rsidP="00D40D44">
      <w:pPr>
        <w:ind w:firstLine="709"/>
        <w:jc w:val="both"/>
        <w:rPr>
          <w:lang w:eastAsia="ar-SA"/>
        </w:rPr>
      </w:pPr>
      <w:r w:rsidRPr="009C65D4">
        <w:rPr>
          <w:lang w:eastAsia="ar-SA"/>
        </w:rPr>
        <w:t>4. Муниципальные служащие администра</w:t>
      </w:r>
      <w:r w:rsidR="0003076C" w:rsidRPr="009C65D4">
        <w:rPr>
          <w:lang w:eastAsia="ar-SA"/>
        </w:rPr>
        <w:t xml:space="preserve">ции муниципального образования </w:t>
      </w:r>
      <w:r w:rsidR="0003076C" w:rsidRPr="009C65D4">
        <w:rPr>
          <w:lang w:eastAsia="ru-RU"/>
        </w:rPr>
        <w:t>«</w:t>
      </w:r>
      <w:r w:rsidR="00360F01">
        <w:rPr>
          <w:lang w:eastAsia="ru-RU"/>
        </w:rPr>
        <w:t xml:space="preserve">Первомайское сельское </w:t>
      </w:r>
      <w:r w:rsidR="0003076C" w:rsidRPr="009C65D4">
        <w:rPr>
          <w:lang w:eastAsia="ru-RU"/>
        </w:rPr>
        <w:t xml:space="preserve">поселение» Выборгского района </w:t>
      </w:r>
      <w:r w:rsidR="0003076C" w:rsidRPr="009C65D4">
        <w:rPr>
          <w:lang w:eastAsia="ar-SA"/>
        </w:rPr>
        <w:t xml:space="preserve">Ленинградской области </w:t>
      </w:r>
      <w:r w:rsidRPr="009C65D4">
        <w:rPr>
          <w:lang w:eastAsia="ar-SA"/>
        </w:rPr>
        <w:t>(далее</w:t>
      </w:r>
      <w:r w:rsidR="009C65D4">
        <w:rPr>
          <w:lang w:eastAsia="ar-SA"/>
        </w:rPr>
        <w:t xml:space="preserve"> </w:t>
      </w:r>
      <w:r w:rsidRPr="009C65D4">
        <w:rPr>
          <w:lang w:eastAsia="ar-SA"/>
        </w:rPr>
        <w:t xml:space="preserve">- муниципальные служащие) одновременно со сведениями о доходах, расходах, об имуществе и обязательствах имущественного характера, представляемыми в соответствии с Положением о предоставлении гражданами, претендующими на замещение должностей муниципальной службы в администрации муниципального образования </w:t>
      </w:r>
      <w:r w:rsidR="0003076C" w:rsidRPr="009C65D4">
        <w:rPr>
          <w:lang w:eastAsia="ru-RU"/>
        </w:rPr>
        <w:t>«</w:t>
      </w:r>
      <w:r w:rsidR="00360F01">
        <w:rPr>
          <w:lang w:eastAsia="ru-RU"/>
        </w:rPr>
        <w:t>Первомайское сельское</w:t>
      </w:r>
      <w:r w:rsidR="0003076C" w:rsidRPr="009C65D4">
        <w:rPr>
          <w:lang w:eastAsia="ru-RU"/>
        </w:rPr>
        <w:t xml:space="preserve"> поселение» Выборгского района </w:t>
      </w:r>
      <w:r w:rsidRPr="009C65D4">
        <w:rPr>
          <w:lang w:eastAsia="ar-SA"/>
        </w:rPr>
        <w:t>Ленинградской области, и муниципальными служащими администрации муниципального образования</w:t>
      </w:r>
      <w:r w:rsidR="009C65D4">
        <w:rPr>
          <w:lang w:eastAsia="ar-SA"/>
        </w:rPr>
        <w:t xml:space="preserve"> </w:t>
      </w:r>
      <w:r w:rsidRPr="009C65D4">
        <w:rPr>
          <w:lang w:eastAsia="ar-SA"/>
        </w:rPr>
        <w:t xml:space="preserve"> </w:t>
      </w:r>
      <w:r w:rsidR="00360F01">
        <w:rPr>
          <w:lang w:eastAsia="ru-RU"/>
        </w:rPr>
        <w:t xml:space="preserve">«Первомайское сельское </w:t>
      </w:r>
      <w:r w:rsidR="0003076C" w:rsidRPr="009C65D4">
        <w:rPr>
          <w:lang w:eastAsia="ru-RU"/>
        </w:rPr>
        <w:t xml:space="preserve">поселение» Выборгского района </w:t>
      </w:r>
      <w:r w:rsidRPr="009C65D4">
        <w:rPr>
          <w:lang w:eastAsia="ar-SA"/>
        </w:rPr>
        <w:t xml:space="preserve">Ленинградской области сведений о доходах, расходах, об имуществе и обязательствах имущественного характера, утвержденным постановлением администрации муниципального образования </w:t>
      </w:r>
      <w:r w:rsidR="0003076C" w:rsidRPr="009C65D4">
        <w:rPr>
          <w:lang w:eastAsia="ru-RU"/>
        </w:rPr>
        <w:t>«</w:t>
      </w:r>
      <w:r w:rsidR="00360F01">
        <w:rPr>
          <w:lang w:eastAsia="ru-RU"/>
        </w:rPr>
        <w:t>Первомайское сельское</w:t>
      </w:r>
      <w:r w:rsidR="0003076C" w:rsidRPr="009C65D4">
        <w:rPr>
          <w:lang w:eastAsia="ru-RU"/>
        </w:rPr>
        <w:t xml:space="preserve"> поселение» Выборгского района</w:t>
      </w:r>
      <w:r w:rsidRPr="009C65D4">
        <w:rPr>
          <w:lang w:eastAsia="ar-SA"/>
        </w:rPr>
        <w:t xml:space="preserve"> Лен</w:t>
      </w:r>
      <w:r w:rsidR="0003076C" w:rsidRPr="009C65D4">
        <w:rPr>
          <w:lang w:eastAsia="ar-SA"/>
        </w:rPr>
        <w:t xml:space="preserve">инградской области от </w:t>
      </w:r>
      <w:r w:rsidR="00F65B99">
        <w:rPr>
          <w:lang w:eastAsia="ar-SA"/>
        </w:rPr>
        <w:t>01.10.2012 г.</w:t>
      </w:r>
      <w:r w:rsidR="0003076C" w:rsidRPr="009C65D4">
        <w:rPr>
          <w:lang w:eastAsia="ar-SA"/>
        </w:rPr>
        <w:t xml:space="preserve"> №</w:t>
      </w:r>
      <w:r w:rsidR="00F65B99">
        <w:rPr>
          <w:lang w:eastAsia="ar-SA"/>
        </w:rPr>
        <w:t xml:space="preserve"> 139</w:t>
      </w:r>
      <w:r w:rsidRPr="009C65D4">
        <w:rPr>
          <w:lang w:eastAsia="ar-SA"/>
        </w:rPr>
        <w:t xml:space="preserve">, с изменениями </w:t>
      </w:r>
      <w:r w:rsidR="00F65B99">
        <w:rPr>
          <w:lang w:eastAsia="ar-SA"/>
        </w:rPr>
        <w:t xml:space="preserve">от </w:t>
      </w:r>
      <w:r w:rsidR="00F65B99" w:rsidRPr="002949C9">
        <w:rPr>
          <w:i/>
          <w:sz w:val="20"/>
          <w:szCs w:val="20"/>
        </w:rPr>
        <w:t xml:space="preserve"> </w:t>
      </w:r>
      <w:r w:rsidR="00F65B99" w:rsidRPr="00F65B99">
        <w:rPr>
          <w:szCs w:val="28"/>
        </w:rPr>
        <w:t>06.10.2014 г. № 269, от 23.05.201</w:t>
      </w:r>
      <w:r w:rsidR="000F748C">
        <w:rPr>
          <w:szCs w:val="28"/>
        </w:rPr>
        <w:t>8 г. № 290/</w:t>
      </w:r>
      <w:r w:rsidR="00F65B99" w:rsidRPr="00F65B99">
        <w:rPr>
          <w:szCs w:val="28"/>
        </w:rPr>
        <w:t>1, от 19.12.2018 г. № 900</w:t>
      </w:r>
      <w:r w:rsidR="00F65B99" w:rsidRPr="00F65B99">
        <w:rPr>
          <w:szCs w:val="28"/>
          <w:lang w:eastAsia="ar-SA"/>
        </w:rPr>
        <w:t>,</w:t>
      </w:r>
      <w:r w:rsidR="00F65B99">
        <w:rPr>
          <w:lang w:eastAsia="ar-SA"/>
        </w:rPr>
        <w:t xml:space="preserve"> </w:t>
      </w:r>
      <w:r w:rsidRPr="009C65D4">
        <w:rPr>
          <w:lang w:eastAsia="ar-SA"/>
        </w:rPr>
        <w:t xml:space="preserve">представляют </w:t>
      </w:r>
      <w:r w:rsidR="007969D0">
        <w:rPr>
          <w:lang w:eastAsia="ar-SA"/>
        </w:rPr>
        <w:t>начальнику канцелярии</w:t>
      </w:r>
      <w:r w:rsidR="009C65D4" w:rsidRPr="009C65D4">
        <w:rPr>
          <w:lang w:eastAsia="ru-RU"/>
        </w:rPr>
        <w:t xml:space="preserve"> </w:t>
      </w:r>
      <w:r w:rsidRPr="009C65D4">
        <w:rPr>
          <w:lang w:eastAsia="ar-SA"/>
        </w:rPr>
        <w:t>сведения о доходах, расходах, об имуществе и обязательствах имущественного характера, подлежащие размещению на официальном портале, по форме, указанной в Приложении №</w:t>
      </w:r>
      <w:r w:rsidR="000F6FF8">
        <w:rPr>
          <w:lang w:eastAsia="ar-SA"/>
        </w:rPr>
        <w:t xml:space="preserve"> </w:t>
      </w:r>
      <w:r w:rsidRPr="009C65D4">
        <w:rPr>
          <w:lang w:eastAsia="ar-SA"/>
        </w:rPr>
        <w:t xml:space="preserve">2 к настоящему постановлению. </w:t>
      </w:r>
    </w:p>
    <w:p w:rsidR="00D40D44" w:rsidRPr="009C65D4" w:rsidRDefault="00D40D44" w:rsidP="00D40D44">
      <w:pPr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9C65D4">
        <w:rPr>
          <w:lang w:eastAsia="ru-RU"/>
        </w:rPr>
        <w:t xml:space="preserve">5. Глава администрации муниципального образования </w:t>
      </w:r>
      <w:r w:rsidR="009C65D4" w:rsidRPr="009C65D4">
        <w:rPr>
          <w:lang w:eastAsia="ru-RU"/>
        </w:rPr>
        <w:t>«</w:t>
      </w:r>
      <w:r w:rsidR="007969D0">
        <w:rPr>
          <w:lang w:eastAsia="ru-RU"/>
        </w:rPr>
        <w:t>Первомайское сельское</w:t>
      </w:r>
      <w:r w:rsidR="009C65D4" w:rsidRPr="009C65D4">
        <w:rPr>
          <w:lang w:eastAsia="ru-RU"/>
        </w:rPr>
        <w:t xml:space="preserve"> поселение» Выборгского района </w:t>
      </w:r>
      <w:r w:rsidRPr="009C65D4">
        <w:rPr>
          <w:lang w:eastAsia="ru-RU"/>
        </w:rPr>
        <w:t xml:space="preserve">Ленинградской области (далее глава администрации) представляет копии справок о доходах, расходах, об имуществе и обязательствах имущественного характера с отметкой о приеме аппаратом Губернатора и Правительства Ленинградской области </w:t>
      </w:r>
      <w:r w:rsidR="007A64CC">
        <w:rPr>
          <w:lang w:eastAsia="ru-RU"/>
        </w:rPr>
        <w:t>начальнику канцелярии</w:t>
      </w:r>
      <w:r w:rsidR="009C65D4" w:rsidRPr="009C65D4">
        <w:rPr>
          <w:lang w:eastAsia="ru-RU"/>
        </w:rPr>
        <w:t xml:space="preserve"> </w:t>
      </w:r>
      <w:r w:rsidRPr="009C65D4">
        <w:rPr>
          <w:lang w:eastAsia="ru-RU"/>
        </w:rPr>
        <w:t>не позднее 30 апреля года, следующего за отчетным, для размещения на официальном портале и(или) предоставления для опубликования средствам массовой информации в соответствии с настоящим порядком.</w:t>
      </w:r>
    </w:p>
    <w:p w:rsidR="00D40D44" w:rsidRPr="009C65D4" w:rsidRDefault="00D40D44" w:rsidP="00D40D44">
      <w:pPr>
        <w:ind w:firstLine="709"/>
        <w:jc w:val="both"/>
        <w:rPr>
          <w:lang w:eastAsia="ar-SA"/>
        </w:rPr>
      </w:pPr>
      <w:r w:rsidRPr="009C65D4">
        <w:rPr>
          <w:lang w:eastAsia="ar-SA"/>
        </w:rPr>
        <w:t xml:space="preserve">6. Не позднее 10 рабочих дней со дня истечения срока, установленного для подачи сведений о доходах, расходах, об имуществе и обязательствах имущественного характера </w:t>
      </w:r>
      <w:r w:rsidR="00A62FB6">
        <w:rPr>
          <w:lang w:eastAsia="ar-SA"/>
        </w:rPr>
        <w:t>начальник канцелярии</w:t>
      </w:r>
      <w:r w:rsidR="009C65D4">
        <w:rPr>
          <w:lang w:eastAsia="ar-SA"/>
        </w:rPr>
        <w:t xml:space="preserve"> </w:t>
      </w:r>
      <w:r w:rsidRPr="009C65D4">
        <w:rPr>
          <w:lang w:eastAsia="ar-SA"/>
        </w:rPr>
        <w:t>формирует сводную таблицу сведений о доходах, расходах, об имуществе и обязательствах имущественного характера, указанных в пункте 2 настоящего Порядка, по форме согласно Приложению №2 к настоящему постановлению</w:t>
      </w:r>
      <w:r w:rsidR="00BC079E">
        <w:rPr>
          <w:lang w:eastAsia="ar-SA"/>
        </w:rPr>
        <w:t>.</w:t>
      </w:r>
      <w:r w:rsidRPr="009C65D4">
        <w:rPr>
          <w:lang w:eastAsia="ar-SA"/>
        </w:rPr>
        <w:t xml:space="preserve"> Сводная таблица предоставляется на бумажном носителе и в электронном виде. </w:t>
      </w:r>
    </w:p>
    <w:p w:rsidR="009C65D4" w:rsidRDefault="00D40D44" w:rsidP="00D40D44">
      <w:pPr>
        <w:ind w:firstLine="709"/>
        <w:jc w:val="both"/>
        <w:rPr>
          <w:lang w:eastAsia="ar-SA"/>
        </w:rPr>
      </w:pPr>
      <w:r w:rsidRPr="009C65D4">
        <w:rPr>
          <w:lang w:eastAsia="ar-SA"/>
        </w:rPr>
        <w:t xml:space="preserve">7. Ответственным за размещение сведений о доходах, расходах, об имуществе и обязательствах имущественного характера в администрации муниципального образования </w:t>
      </w:r>
      <w:r w:rsidR="009C65D4" w:rsidRPr="009C65D4">
        <w:rPr>
          <w:lang w:eastAsia="ru-RU"/>
        </w:rPr>
        <w:t>«</w:t>
      </w:r>
      <w:r w:rsidR="00BC079E">
        <w:rPr>
          <w:lang w:eastAsia="ru-RU"/>
        </w:rPr>
        <w:t>Первомайское сельское</w:t>
      </w:r>
      <w:r w:rsidR="009C65D4" w:rsidRPr="009C65D4">
        <w:rPr>
          <w:lang w:eastAsia="ru-RU"/>
        </w:rPr>
        <w:t xml:space="preserve"> поселение» Выборгского района</w:t>
      </w:r>
      <w:r w:rsidR="009C65D4" w:rsidRPr="009C65D4">
        <w:rPr>
          <w:lang w:eastAsia="ar-SA"/>
        </w:rPr>
        <w:t xml:space="preserve"> </w:t>
      </w:r>
      <w:r w:rsidRPr="009C65D4">
        <w:rPr>
          <w:lang w:eastAsia="ar-SA"/>
        </w:rPr>
        <w:t xml:space="preserve">Ленинградской области является </w:t>
      </w:r>
      <w:r w:rsidR="00BC079E">
        <w:rPr>
          <w:lang w:eastAsia="ar-SA"/>
        </w:rPr>
        <w:t>начальник канцелярии администрации поселения</w:t>
      </w:r>
      <w:r w:rsidR="009C65D4">
        <w:rPr>
          <w:lang w:eastAsia="ar-SA"/>
        </w:rPr>
        <w:t xml:space="preserve">. </w:t>
      </w:r>
    </w:p>
    <w:p w:rsidR="00D40D44" w:rsidRPr="009C65D4" w:rsidRDefault="00D40D44" w:rsidP="00D40D44">
      <w:pPr>
        <w:ind w:firstLine="709"/>
        <w:jc w:val="both"/>
        <w:rPr>
          <w:lang w:eastAsia="ru-RU"/>
        </w:rPr>
      </w:pPr>
      <w:r w:rsidRPr="009C65D4">
        <w:rPr>
          <w:lang w:eastAsia="ar-SA"/>
        </w:rPr>
        <w:t xml:space="preserve">8. </w:t>
      </w:r>
      <w:r w:rsidRPr="009C65D4">
        <w:rPr>
          <w:lang w:eastAsia="ru-RU"/>
        </w:rPr>
        <w:t xml:space="preserve">Размещение на официальном портале сведений о доходах, расходах, об имуществе и обязательствах имущественного характера, указанных в пункте 2 настоящего Порядка, обеспечивается </w:t>
      </w:r>
      <w:r w:rsidR="00BE3122">
        <w:rPr>
          <w:lang w:eastAsia="ar-SA"/>
        </w:rPr>
        <w:t>начальником канцелярии</w:t>
      </w:r>
      <w:r w:rsidR="00FB4C19">
        <w:rPr>
          <w:lang w:eastAsia="ar-SA"/>
        </w:rPr>
        <w:t xml:space="preserve"> </w:t>
      </w:r>
      <w:r w:rsidRPr="009C65D4">
        <w:rPr>
          <w:lang w:eastAsia="ru-RU"/>
        </w:rPr>
        <w:t>администрации</w:t>
      </w:r>
      <w:r w:rsidR="00BE3122">
        <w:rPr>
          <w:lang w:eastAsia="ru-RU"/>
        </w:rPr>
        <w:t>.</w:t>
      </w:r>
      <w:r w:rsidRPr="009C65D4">
        <w:rPr>
          <w:lang w:eastAsia="ru-RU"/>
        </w:rPr>
        <w:t xml:space="preserve"> Сведения о доходах, расходах, об имуществе и обязательствах имущественного характера, указанные в пункте 2 настоящего Порядка, размещаются на официальном портале не позднее 14 рабочих дней со дня истечения срока, установленного для их подачи. </w:t>
      </w:r>
    </w:p>
    <w:p w:rsidR="00D40D44" w:rsidRPr="009C65D4" w:rsidRDefault="00D40D44" w:rsidP="00D40D44">
      <w:pPr>
        <w:ind w:firstLine="709"/>
        <w:jc w:val="both"/>
        <w:rPr>
          <w:lang w:eastAsia="ru-RU"/>
        </w:rPr>
      </w:pPr>
      <w:r w:rsidRPr="009C65D4">
        <w:rPr>
          <w:lang w:eastAsia="ru-RU"/>
        </w:rPr>
        <w:t>9. В случае, если муниципальные служащие представили уточненные сведения о доходах, расходах, об имуществе и обязательствах имущественного характера и если эти сведения подлежат размещению на официальном портале в соответствии с пунктом 2 настоящего Порядка,  </w:t>
      </w:r>
      <w:r w:rsidR="00BE3122">
        <w:rPr>
          <w:lang w:eastAsia="ru-RU"/>
        </w:rPr>
        <w:t>начальник канцелярии</w:t>
      </w:r>
      <w:r w:rsidR="009C65D4">
        <w:rPr>
          <w:lang w:eastAsia="ru-RU"/>
        </w:rPr>
        <w:t xml:space="preserve"> </w:t>
      </w:r>
      <w:r w:rsidRPr="009C65D4">
        <w:rPr>
          <w:lang w:eastAsia="ru-RU"/>
        </w:rPr>
        <w:t>формирует сводную таблицу и направляет ее для размещения информации на официальном портале в 3-х-дневный срок после представления уточненных сведений.</w:t>
      </w:r>
    </w:p>
    <w:p w:rsidR="00D40D44" w:rsidRPr="009C65D4" w:rsidRDefault="00D40D44" w:rsidP="00D40D4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9C65D4">
        <w:rPr>
          <w:lang w:eastAsia="ru-RU"/>
        </w:rPr>
        <w:t xml:space="preserve">10. Сведения о доходах, расходах, об имуществе и обязательствах имущественного характера, указанные в </w:t>
      </w:r>
      <w:hyperlink r:id="rId9" w:history="1">
        <w:r w:rsidRPr="00FB4C19">
          <w:rPr>
            <w:rStyle w:val="a3"/>
            <w:color w:val="auto"/>
            <w:lang w:eastAsia="ru-RU"/>
          </w:rPr>
          <w:t>пункте 2</w:t>
        </w:r>
      </w:hyperlink>
      <w:r w:rsidRPr="009C65D4">
        <w:rPr>
          <w:lang w:eastAsia="ru-RU"/>
        </w:rPr>
        <w:t xml:space="preserve"> настоящего Порядка, за весь период замещения муниципальным служащим должностей, замещение которых влечет за собой размещение его сведений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его супруги (супруга) и несовершеннолетних детей находятся на официальном портале, и ежегодно обновляются в течение 14 рабочих дней со дня истечения срока, установленного для их подачи.</w:t>
      </w:r>
    </w:p>
    <w:p w:rsidR="00D40D44" w:rsidRPr="009C65D4" w:rsidRDefault="00D40D44" w:rsidP="00D40D4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9C65D4">
        <w:rPr>
          <w:lang w:eastAsia="ru-RU"/>
        </w:rPr>
        <w:lastRenderedPageBreak/>
        <w:t xml:space="preserve">11. </w:t>
      </w:r>
      <w:r w:rsidR="000E17FE">
        <w:rPr>
          <w:lang w:eastAsia="ru-RU"/>
        </w:rPr>
        <w:t>Начальник канцелярии</w:t>
      </w:r>
      <w:r w:rsidRPr="009C65D4">
        <w:rPr>
          <w:lang w:eastAsia="ru-RU"/>
        </w:rPr>
        <w:t>:</w:t>
      </w:r>
    </w:p>
    <w:p w:rsidR="00D40D44" w:rsidRPr="009C65D4" w:rsidRDefault="00D40D44" w:rsidP="00D40D44">
      <w:pPr>
        <w:widowControl w:val="0"/>
        <w:numPr>
          <w:ilvl w:val="2"/>
          <w:numId w:val="4"/>
        </w:numPr>
        <w:tabs>
          <w:tab w:val="left" w:pos="1080"/>
        </w:tabs>
        <w:suppressAutoHyphens w:val="0"/>
        <w:ind w:left="0" w:firstLine="709"/>
        <w:jc w:val="both"/>
        <w:rPr>
          <w:lang w:eastAsia="ru-RU"/>
        </w:rPr>
      </w:pPr>
      <w:r w:rsidRPr="009C65D4">
        <w:rPr>
          <w:lang w:eastAsia="ru-RU"/>
        </w:rPr>
        <w:t>в 3-х дневный срок со дня поступления запроса от общероссийского сред</w:t>
      </w:r>
      <w:r w:rsidR="000E17FE">
        <w:rPr>
          <w:lang w:eastAsia="ru-RU"/>
        </w:rPr>
        <w:t>ства массовой информации сообщае</w:t>
      </w:r>
      <w:r w:rsidRPr="009C65D4">
        <w:rPr>
          <w:lang w:eastAsia="ru-RU"/>
        </w:rPr>
        <w:t xml:space="preserve">т о нем муниципальному служащему, в отношении которого поступил запрос. При поступлении запроса в отношении главы администрации, </w:t>
      </w:r>
      <w:r w:rsidR="000E17FE">
        <w:rPr>
          <w:lang w:eastAsia="ru-RU"/>
        </w:rPr>
        <w:t>начальник канцелярии</w:t>
      </w:r>
      <w:r w:rsidR="00FB4C19">
        <w:rPr>
          <w:lang w:eastAsia="ru-RU"/>
        </w:rPr>
        <w:t xml:space="preserve"> </w:t>
      </w:r>
      <w:r w:rsidRPr="009C65D4">
        <w:rPr>
          <w:lang w:eastAsia="ru-RU"/>
        </w:rPr>
        <w:t xml:space="preserve"> в 3-х дневный срок со дня поступления запроса от общероссийского средства массовой информации</w:t>
      </w:r>
      <w:r w:rsidR="000E17FE">
        <w:rPr>
          <w:lang w:eastAsia="ru-RU"/>
        </w:rPr>
        <w:t xml:space="preserve"> уведомляет главу администрации</w:t>
      </w:r>
      <w:r w:rsidRPr="009C65D4">
        <w:rPr>
          <w:lang w:eastAsia="ru-RU"/>
        </w:rPr>
        <w:t>;</w:t>
      </w:r>
    </w:p>
    <w:p w:rsidR="00D40D44" w:rsidRPr="009C65D4" w:rsidRDefault="00D40D44" w:rsidP="00D40D44">
      <w:pPr>
        <w:widowControl w:val="0"/>
        <w:numPr>
          <w:ilvl w:val="2"/>
          <w:numId w:val="4"/>
        </w:numPr>
        <w:tabs>
          <w:tab w:val="left" w:pos="1080"/>
        </w:tabs>
        <w:suppressAutoHyphens w:val="0"/>
        <w:ind w:left="0" w:firstLine="709"/>
        <w:jc w:val="both"/>
        <w:rPr>
          <w:lang w:eastAsia="ru-RU"/>
        </w:rPr>
      </w:pPr>
      <w:r w:rsidRPr="009C65D4">
        <w:rPr>
          <w:lang w:eastAsia="ru-RU"/>
        </w:rPr>
        <w:t>в 7-ми дневный срок со дня поступления запроса от общероссийского средства массовой информации обеспечива</w:t>
      </w:r>
      <w:r w:rsidR="000E17FE">
        <w:rPr>
          <w:lang w:eastAsia="ru-RU"/>
        </w:rPr>
        <w:t>е</w:t>
      </w:r>
      <w:r w:rsidRPr="009C65D4">
        <w:rPr>
          <w:lang w:eastAsia="ru-RU"/>
        </w:rPr>
        <w:t>т предоставление ему сведений, указанных в пункте 2 настоящего Порядка, в том случае, если запрашиваемые сведения отсутствуют на официальном портале.</w:t>
      </w:r>
    </w:p>
    <w:p w:rsidR="00D40D44" w:rsidRPr="009C65D4" w:rsidRDefault="00D40D44" w:rsidP="00D40D44">
      <w:pPr>
        <w:ind w:firstLine="709"/>
        <w:jc w:val="both"/>
        <w:rPr>
          <w:lang w:eastAsia="ru-RU"/>
        </w:rPr>
      </w:pPr>
      <w:r w:rsidRPr="009C65D4">
        <w:rPr>
          <w:lang w:eastAsia="ru-RU"/>
        </w:rPr>
        <w:tab/>
        <w:t xml:space="preserve">12. Запрос общероссийского средства массовой информации об опубликовании </w:t>
      </w:r>
      <w:r w:rsidRPr="009C65D4">
        <w:rPr>
          <w:bCs/>
          <w:lang w:eastAsia="ru-RU"/>
        </w:rPr>
        <w:t>сведений о доходах, расходах, об имуществе и обязательствах имущественного характера муниципальных служащих, их супруг (супругов) и несовершеннолетних детей</w:t>
      </w:r>
      <w:r w:rsidRPr="009C65D4">
        <w:rPr>
          <w:lang w:eastAsia="ru-RU"/>
        </w:rPr>
        <w:t xml:space="preserve"> должен содержать фамилию, имя, отчество, а также наименование должности муниципального служащего, сведения которого запрашиваются.</w:t>
      </w:r>
    </w:p>
    <w:p w:rsidR="00D40D44" w:rsidRPr="009C65D4" w:rsidRDefault="00D40D44" w:rsidP="00D40D44">
      <w:pPr>
        <w:suppressAutoHyphens w:val="0"/>
        <w:ind w:firstLine="709"/>
        <w:jc w:val="both"/>
        <w:rPr>
          <w:lang w:eastAsia="ru-RU"/>
        </w:rPr>
      </w:pPr>
      <w:r w:rsidRPr="009C65D4">
        <w:rPr>
          <w:lang w:eastAsia="ru-RU"/>
        </w:rPr>
        <w:tab/>
        <w:t xml:space="preserve">13. </w:t>
      </w:r>
      <w:r w:rsidR="000E17FE">
        <w:rPr>
          <w:lang w:eastAsia="ru-RU"/>
        </w:rPr>
        <w:t>Начальник канцелярии</w:t>
      </w:r>
      <w:r w:rsidR="00FB4C19">
        <w:rPr>
          <w:lang w:eastAsia="ru-RU"/>
        </w:rPr>
        <w:t xml:space="preserve"> </w:t>
      </w:r>
      <w:r w:rsidRPr="009C65D4">
        <w:rPr>
          <w:lang w:eastAsia="ru-RU"/>
        </w:rPr>
        <w:t>нес</w:t>
      </w:r>
      <w:r w:rsidR="000E17FE">
        <w:rPr>
          <w:lang w:eastAsia="ru-RU"/>
        </w:rPr>
        <w:t>е</w:t>
      </w:r>
      <w:r w:rsidRPr="009C65D4">
        <w:rPr>
          <w:lang w:eastAsia="ru-RU"/>
        </w:rPr>
        <w:t>т ответственность в соответствии с законодательством Российской Федерации,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D40D44" w:rsidRDefault="00D40D44" w:rsidP="00D40D44">
      <w:pPr>
        <w:suppressAutoHyphens w:val="0"/>
        <w:rPr>
          <w:sz w:val="22"/>
          <w:lang w:eastAsia="ru-RU"/>
        </w:rPr>
        <w:sectPr w:rsidR="00D40D44">
          <w:type w:val="continuous"/>
          <w:pgSz w:w="11906" w:h="16838"/>
          <w:pgMar w:top="1134" w:right="567" w:bottom="567" w:left="1418" w:header="720" w:footer="720" w:gutter="0"/>
          <w:cols w:space="720"/>
        </w:sectPr>
      </w:pPr>
    </w:p>
    <w:p w:rsidR="00D40D44" w:rsidRDefault="00D40D44" w:rsidP="00FB4C19">
      <w:pPr>
        <w:pageBreakBefore/>
        <w:widowControl w:val="0"/>
        <w:ind w:left="964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</w:t>
      </w:r>
      <w:r w:rsidR="00E069CF">
        <w:rPr>
          <w:sz w:val="22"/>
          <w:szCs w:val="22"/>
        </w:rPr>
        <w:t xml:space="preserve"> </w:t>
      </w:r>
      <w:r>
        <w:rPr>
          <w:sz w:val="22"/>
          <w:szCs w:val="22"/>
        </w:rPr>
        <w:t>2  к постановлению администрации</w:t>
      </w:r>
    </w:p>
    <w:p w:rsidR="00FB4C19" w:rsidRDefault="00D40D44" w:rsidP="00FB4C19">
      <w:pPr>
        <w:widowControl w:val="0"/>
        <w:ind w:left="964"/>
        <w:jc w:val="right"/>
        <w:rPr>
          <w:sz w:val="22"/>
          <w:szCs w:val="22"/>
        </w:rPr>
      </w:pPr>
      <w:r>
        <w:rPr>
          <w:sz w:val="22"/>
          <w:szCs w:val="22"/>
        </w:rPr>
        <w:t>МО «</w:t>
      </w:r>
      <w:r w:rsidR="00E069CF">
        <w:rPr>
          <w:sz w:val="22"/>
          <w:szCs w:val="22"/>
        </w:rPr>
        <w:t xml:space="preserve">Первомайское сельское </w:t>
      </w:r>
      <w:r w:rsidR="00FB4C19">
        <w:rPr>
          <w:sz w:val="22"/>
          <w:szCs w:val="22"/>
        </w:rPr>
        <w:t>поселение» Выборгского  района</w:t>
      </w:r>
    </w:p>
    <w:p w:rsidR="00D40D44" w:rsidRDefault="00D40D44" w:rsidP="00FB4C19">
      <w:pPr>
        <w:widowControl w:val="0"/>
        <w:ind w:left="96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Ленинградской области</w:t>
      </w:r>
      <w:r w:rsidR="00FB4C19">
        <w:rPr>
          <w:sz w:val="22"/>
          <w:szCs w:val="22"/>
        </w:rPr>
        <w:t xml:space="preserve"> №</w:t>
      </w:r>
      <w:r w:rsidR="00E069CF">
        <w:rPr>
          <w:sz w:val="22"/>
          <w:szCs w:val="22"/>
        </w:rPr>
        <w:t xml:space="preserve"> 122 </w:t>
      </w:r>
      <w:r w:rsidR="00FB4C19">
        <w:rPr>
          <w:sz w:val="22"/>
          <w:szCs w:val="22"/>
        </w:rPr>
        <w:t xml:space="preserve">от </w:t>
      </w:r>
      <w:r w:rsidR="00E069CF">
        <w:rPr>
          <w:sz w:val="22"/>
          <w:szCs w:val="22"/>
        </w:rPr>
        <w:t>11.03</w:t>
      </w:r>
      <w:r>
        <w:rPr>
          <w:sz w:val="22"/>
          <w:szCs w:val="22"/>
        </w:rPr>
        <w:t>.2020</w:t>
      </w:r>
    </w:p>
    <w:p w:rsidR="00D40D44" w:rsidRDefault="00D40D44" w:rsidP="00D40D44">
      <w:pPr>
        <w:tabs>
          <w:tab w:val="left" w:pos="851"/>
          <w:tab w:val="left" w:pos="1134"/>
          <w:tab w:val="left" w:pos="2170"/>
        </w:tabs>
        <w:jc w:val="right"/>
        <w:rPr>
          <w:sz w:val="22"/>
          <w:szCs w:val="22"/>
        </w:rPr>
      </w:pPr>
    </w:p>
    <w:p w:rsidR="00D40D44" w:rsidRDefault="00D40D44" w:rsidP="00D40D44">
      <w:pPr>
        <w:suppressAutoHyphens w:val="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СВЕДЕНИЯ</w:t>
      </w:r>
    </w:p>
    <w:p w:rsidR="00D40D44" w:rsidRDefault="00D40D44" w:rsidP="00FB4C19">
      <w:pPr>
        <w:suppressAutoHyphens w:val="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о доходах, расходах, об имуществе </w:t>
      </w:r>
      <w:r w:rsidR="00FB4C19"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t xml:space="preserve">и обязательствах имущественного характера </w:t>
      </w:r>
    </w:p>
    <w:p w:rsidR="00D40D44" w:rsidRDefault="00D40D44" w:rsidP="00D40D44">
      <w:pPr>
        <w:suppressAutoHyphens w:val="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за период с 1 января 20___ года по 31 декабря 20___ года</w:t>
      </w:r>
    </w:p>
    <w:p w:rsidR="00D40D44" w:rsidRDefault="00D40D44" w:rsidP="00D40D44">
      <w:pPr>
        <w:suppressAutoHyphens w:val="0"/>
        <w:jc w:val="center"/>
        <w:rPr>
          <w:sz w:val="22"/>
          <w:szCs w:val="22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407"/>
        <w:gridCol w:w="1155"/>
        <w:gridCol w:w="981"/>
        <w:gridCol w:w="1451"/>
        <w:gridCol w:w="959"/>
        <w:gridCol w:w="1413"/>
        <w:gridCol w:w="877"/>
        <w:gridCol w:w="951"/>
        <w:gridCol w:w="1421"/>
        <w:gridCol w:w="1435"/>
        <w:gridCol w:w="1699"/>
        <w:gridCol w:w="1637"/>
      </w:tblGrid>
      <w:tr w:rsidR="00D40D44" w:rsidTr="00D40D44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D44" w:rsidRDefault="00D40D44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№</w:t>
            </w:r>
          </w:p>
          <w:p w:rsidR="00D40D44" w:rsidRDefault="00D40D44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1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D44" w:rsidRDefault="00D40D44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Фамилия и инициалы лица, чьи сведения размещаются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D44" w:rsidRDefault="00D40D44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4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D44" w:rsidRDefault="00D40D44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D44" w:rsidRDefault="00D40D44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D44" w:rsidRDefault="00D40D44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Транспортные средства</w:t>
            </w:r>
          </w:p>
          <w:p w:rsidR="00D40D44" w:rsidRDefault="00D40D44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(вид, марка)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D44" w:rsidRDefault="00D40D44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Декларированный годовой доход (1)</w:t>
            </w:r>
          </w:p>
          <w:p w:rsidR="00D40D44" w:rsidRDefault="00D40D44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D44" w:rsidRDefault="00D40D44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Сведения об источниках получения средств, за счет которых совершена сделка (2) </w:t>
            </w:r>
          </w:p>
          <w:p w:rsidR="00D40D44" w:rsidRDefault="00D40D44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(вид приобретенного имущества, источники)</w:t>
            </w:r>
          </w:p>
        </w:tc>
      </w:tr>
      <w:tr w:rsidR="00D40D44" w:rsidTr="00D40D44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D44" w:rsidRDefault="00D40D44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вид объектов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D44" w:rsidRDefault="00D40D44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вид собственности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D44" w:rsidRDefault="00D40D44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площадь</w:t>
            </w:r>
          </w:p>
          <w:p w:rsidR="00D40D44" w:rsidRDefault="00D40D44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(кв.м)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D44" w:rsidRDefault="00D40D44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D44" w:rsidRDefault="00D40D44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вид объекта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D44" w:rsidRDefault="00D40D44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площадь</w:t>
            </w:r>
          </w:p>
          <w:p w:rsidR="00D40D44" w:rsidRDefault="00D40D44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(кв.м)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D44" w:rsidRDefault="00D40D44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</w:tr>
      <w:tr w:rsidR="00D40D44" w:rsidTr="00D40D4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</w:tr>
      <w:tr w:rsidR="00D40D44" w:rsidTr="00D40D4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Супруга (Супруг)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</w:tr>
      <w:tr w:rsidR="00D40D44" w:rsidTr="00D40D4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Несовершен-нолетний ребенок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</w:tr>
      <w:tr w:rsidR="00D40D44" w:rsidTr="00D40D4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Несовершен-нолетний ребенок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44" w:rsidRDefault="00D40D44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</w:tr>
    </w:tbl>
    <w:p w:rsidR="00D40D44" w:rsidRDefault="00D40D44" w:rsidP="00D40D44">
      <w:pPr>
        <w:widowControl w:val="0"/>
        <w:suppressAutoHyphens w:val="0"/>
        <w:autoSpaceDE w:val="0"/>
        <w:autoSpaceDN w:val="0"/>
        <w:adjustRightInd w:val="0"/>
        <w:rPr>
          <w:sz w:val="22"/>
          <w:szCs w:val="22"/>
          <w:lang w:eastAsia="ru-RU"/>
        </w:rPr>
      </w:pPr>
    </w:p>
    <w:p w:rsidR="00D40D44" w:rsidRDefault="00D40D44" w:rsidP="00D40D44">
      <w:pPr>
        <w:widowControl w:val="0"/>
        <w:suppressAutoHyphens w:val="0"/>
        <w:autoSpaceDE w:val="0"/>
        <w:autoSpaceDN w:val="0"/>
        <w:adjustRightInd w:val="0"/>
        <w:ind w:firstLine="709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Достоверность и полноту настоящих сведений подтверждаю.</w:t>
      </w:r>
    </w:p>
    <w:p w:rsidR="00D40D44" w:rsidRDefault="00D40D44" w:rsidP="00D40D44">
      <w:pPr>
        <w:widowControl w:val="0"/>
        <w:suppressAutoHyphens w:val="0"/>
        <w:autoSpaceDE w:val="0"/>
        <w:autoSpaceDN w:val="0"/>
        <w:adjustRightInd w:val="0"/>
        <w:ind w:firstLine="709"/>
        <w:rPr>
          <w:sz w:val="22"/>
          <w:szCs w:val="22"/>
          <w:lang w:eastAsia="ru-RU"/>
        </w:rPr>
      </w:pPr>
    </w:p>
    <w:p w:rsidR="00D40D44" w:rsidRDefault="00D40D44" w:rsidP="00D40D44">
      <w:pPr>
        <w:widowControl w:val="0"/>
        <w:suppressAutoHyphens w:val="0"/>
        <w:autoSpaceDE w:val="0"/>
        <w:autoSpaceDN w:val="0"/>
        <w:adjustRightInd w:val="0"/>
        <w:ind w:firstLine="709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«__» ________ 20__ г. _______________________________________                 ________________________</w:t>
      </w:r>
    </w:p>
    <w:p w:rsidR="00D40D44" w:rsidRDefault="00D40D44" w:rsidP="00D40D44">
      <w:pPr>
        <w:widowControl w:val="0"/>
        <w:suppressAutoHyphens w:val="0"/>
        <w:autoSpaceDE w:val="0"/>
        <w:autoSpaceDN w:val="0"/>
        <w:adjustRightInd w:val="0"/>
        <w:ind w:firstLine="709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                              (фамилия, имя, отчество муниципального служащего)                              (подпись)</w:t>
      </w:r>
    </w:p>
    <w:p w:rsidR="00D40D44" w:rsidRDefault="00D40D44" w:rsidP="00D40D44">
      <w:pPr>
        <w:widowControl w:val="0"/>
        <w:suppressAutoHyphens w:val="0"/>
        <w:autoSpaceDE w:val="0"/>
        <w:autoSpaceDN w:val="0"/>
        <w:adjustRightInd w:val="0"/>
        <w:ind w:firstLine="709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                                  </w:t>
      </w:r>
    </w:p>
    <w:p w:rsidR="00D40D44" w:rsidRDefault="00D40D44" w:rsidP="00D40D44">
      <w:pPr>
        <w:widowControl w:val="0"/>
        <w:suppressAutoHyphens w:val="0"/>
        <w:autoSpaceDE w:val="0"/>
        <w:autoSpaceDN w:val="0"/>
        <w:adjustRightInd w:val="0"/>
        <w:ind w:firstLine="709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«__» ________ 20__ г. ____________________________________                        ________________________</w:t>
      </w:r>
    </w:p>
    <w:p w:rsidR="00D40D44" w:rsidRDefault="00D40D44" w:rsidP="00FB4C19">
      <w:pPr>
        <w:widowControl w:val="0"/>
        <w:suppressAutoHyphens w:val="0"/>
        <w:autoSpaceDE w:val="0"/>
        <w:autoSpaceDN w:val="0"/>
        <w:adjustRightInd w:val="0"/>
        <w:ind w:firstLine="709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                          (фамилия, имя, отчество лица принявшего сведения)               (подпись принявшего сведения)</w:t>
      </w:r>
    </w:p>
    <w:p w:rsidR="00D40D44" w:rsidRDefault="00D40D44" w:rsidP="00D40D44">
      <w:pPr>
        <w:widowControl w:val="0"/>
        <w:numPr>
          <w:ilvl w:val="1"/>
          <w:numId w:val="5"/>
        </w:numPr>
        <w:tabs>
          <w:tab w:val="left" w:pos="540"/>
          <w:tab w:val="left" w:pos="900"/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>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FC3A28" w:rsidRPr="00FB4C19" w:rsidRDefault="00D40D44" w:rsidP="00FB4C19">
      <w:pPr>
        <w:shd w:val="clear" w:color="auto" w:fill="FFFFFF"/>
        <w:tabs>
          <w:tab w:val="left" w:pos="1134"/>
          <w:tab w:val="left" w:pos="4678"/>
          <w:tab w:val="left" w:pos="4820"/>
          <w:tab w:val="left" w:pos="4962"/>
        </w:tabs>
        <w:suppressAutoHyphens w:val="0"/>
        <w:ind w:firstLine="709"/>
        <w:jc w:val="both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>(2)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sectPr w:rsidR="00FC3A28" w:rsidRPr="00FB4C19" w:rsidSect="00D40D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48116A87"/>
    <w:multiLevelType w:val="hybridMultilevel"/>
    <w:tmpl w:val="D0A62DFE"/>
    <w:lvl w:ilvl="0" w:tplc="EDA2E3BA">
      <w:start w:val="1"/>
      <w:numFmt w:val="decimal"/>
      <w:lvlText w:val="%1)"/>
      <w:lvlJc w:val="left"/>
      <w:pPr>
        <w:ind w:left="1440" w:hanging="360"/>
      </w:pPr>
    </w:lvl>
    <w:lvl w:ilvl="1" w:tplc="B2ACF598">
      <w:start w:val="9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332EA3"/>
    <w:multiLevelType w:val="hybridMultilevel"/>
    <w:tmpl w:val="A8CC0BA6"/>
    <w:lvl w:ilvl="0" w:tplc="560436C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58362DD"/>
    <w:multiLevelType w:val="hybridMultilevel"/>
    <w:tmpl w:val="48EABAC4"/>
    <w:lvl w:ilvl="0" w:tplc="D5B2A1EE">
      <w:start w:val="6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60DA13BC">
      <w:start w:val="1"/>
      <w:numFmt w:val="decimal"/>
      <w:lvlText w:val="(%2)"/>
      <w:lvlJc w:val="left"/>
      <w:pPr>
        <w:tabs>
          <w:tab w:val="num" w:pos="1800"/>
        </w:tabs>
        <w:ind w:left="1800" w:hanging="375"/>
      </w:pPr>
      <w:rPr>
        <w:sz w:val="20"/>
        <w:szCs w:val="2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D44"/>
    <w:rsid w:val="0003076C"/>
    <w:rsid w:val="000E17FE"/>
    <w:rsid w:val="000F6FF8"/>
    <w:rsid w:val="000F748C"/>
    <w:rsid w:val="00350C0C"/>
    <w:rsid w:val="00360F01"/>
    <w:rsid w:val="0071189D"/>
    <w:rsid w:val="00715BD1"/>
    <w:rsid w:val="007969D0"/>
    <w:rsid w:val="007A64CC"/>
    <w:rsid w:val="008A27FC"/>
    <w:rsid w:val="009C65D4"/>
    <w:rsid w:val="009D31E8"/>
    <w:rsid w:val="00A62FB6"/>
    <w:rsid w:val="00BC079E"/>
    <w:rsid w:val="00BE3122"/>
    <w:rsid w:val="00C13461"/>
    <w:rsid w:val="00C8065E"/>
    <w:rsid w:val="00CD64AC"/>
    <w:rsid w:val="00D40D44"/>
    <w:rsid w:val="00E069CF"/>
    <w:rsid w:val="00F65B99"/>
    <w:rsid w:val="00FB4C19"/>
    <w:rsid w:val="00FC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D4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0D44"/>
    <w:rPr>
      <w:color w:val="0000FF"/>
      <w:u w:val="single"/>
    </w:rPr>
  </w:style>
  <w:style w:type="paragraph" w:customStyle="1" w:styleId="ConsPlusNormal">
    <w:name w:val="ConsPlusNormal"/>
    <w:rsid w:val="009C65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D31E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4">
    <w:name w:val="No Spacing"/>
    <w:uiPriority w:val="1"/>
    <w:qFormat/>
    <w:rsid w:val="009D31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69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69CF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D4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0D44"/>
    <w:rPr>
      <w:color w:val="0000FF"/>
      <w:u w:val="single"/>
    </w:rPr>
  </w:style>
  <w:style w:type="paragraph" w:customStyle="1" w:styleId="ConsPlusNormal">
    <w:name w:val="ConsPlusNormal"/>
    <w:rsid w:val="009C65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D31E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4">
    <w:name w:val="No Spacing"/>
    <w:uiPriority w:val="1"/>
    <w:qFormat/>
    <w:rsid w:val="009D31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69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69CF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5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rvomayskoe-sp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npavrl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224890F36291805E3C4A068E100F6EAE782F2D9B5757A48513EC6C62AFC6A1F6562E3CFECBCF0A0TD5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2149</Words>
  <Characters>12250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Елена А. Севастьянова</cp:lastModifiedBy>
  <cp:revision>2</cp:revision>
  <cp:lastPrinted>2020-03-11T13:51:00Z</cp:lastPrinted>
  <dcterms:created xsi:type="dcterms:W3CDTF">2020-03-12T12:56:00Z</dcterms:created>
  <dcterms:modified xsi:type="dcterms:W3CDTF">2020-03-12T12:56:00Z</dcterms:modified>
</cp:coreProperties>
</file>