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3A2" w:rsidRDefault="001B145C" w:rsidP="008A63A2">
      <w:pPr>
        <w:tabs>
          <w:tab w:val="left" w:pos="5760"/>
        </w:tabs>
        <w:jc w:val="center"/>
        <w:rPr>
          <w:b/>
        </w:rPr>
      </w:pPr>
      <w:bookmarkStart w:id="0" w:name="_GoBack"/>
      <w:bookmarkEnd w:id="0"/>
      <w:r>
        <w:rPr>
          <w:b/>
        </w:rPr>
        <w:t>АДМИНИСТРАЦИЯ МУНИЦИПАЛЬНОГО ОБРАЗОВАНИЯ</w:t>
      </w:r>
    </w:p>
    <w:p w:rsidR="001B145C" w:rsidRDefault="001B145C" w:rsidP="008A63A2">
      <w:pPr>
        <w:tabs>
          <w:tab w:val="left" w:pos="5760"/>
        </w:tabs>
        <w:jc w:val="center"/>
        <w:rPr>
          <w:b/>
        </w:rPr>
      </w:pPr>
      <w:r>
        <w:rPr>
          <w:b/>
        </w:rPr>
        <w:t xml:space="preserve">«ПЕРВОМАЙСКОЕ СЕЛЬСКОЕ ПОСЕЛЕНИЕ» </w:t>
      </w:r>
    </w:p>
    <w:p w:rsidR="001B145C" w:rsidRPr="001B145C" w:rsidRDefault="001B145C" w:rsidP="008A63A2">
      <w:pPr>
        <w:tabs>
          <w:tab w:val="left" w:pos="5760"/>
        </w:tabs>
        <w:jc w:val="center"/>
        <w:rPr>
          <w:b/>
        </w:rPr>
      </w:pPr>
      <w:r>
        <w:rPr>
          <w:b/>
        </w:rPr>
        <w:t>ВЫБОРГСКОГО РАЙОНА ЛЕНИНГРАДСКОЙ ОБЛАСТИ</w:t>
      </w:r>
    </w:p>
    <w:p w:rsidR="008A63A2" w:rsidRPr="007572B1" w:rsidRDefault="008A63A2" w:rsidP="008A63A2">
      <w:pPr>
        <w:tabs>
          <w:tab w:val="left" w:pos="5760"/>
        </w:tabs>
        <w:jc w:val="center"/>
        <w:rPr>
          <w:b/>
        </w:rPr>
      </w:pPr>
    </w:p>
    <w:p w:rsidR="00E166A8" w:rsidRPr="00410074" w:rsidRDefault="008A63A2" w:rsidP="00410074">
      <w:pPr>
        <w:tabs>
          <w:tab w:val="left" w:pos="5760"/>
        </w:tabs>
        <w:jc w:val="center"/>
        <w:rPr>
          <w:b/>
          <w:sz w:val="28"/>
          <w:szCs w:val="28"/>
        </w:rPr>
      </w:pPr>
      <w:r w:rsidRPr="00EC33B4">
        <w:rPr>
          <w:b/>
          <w:sz w:val="28"/>
          <w:szCs w:val="28"/>
        </w:rPr>
        <w:t>ПОСТАНОВЛЕНИЕ</w:t>
      </w:r>
    </w:p>
    <w:p w:rsidR="00D204DB" w:rsidRDefault="00D204DB" w:rsidP="008A63A2">
      <w:pPr>
        <w:tabs>
          <w:tab w:val="left" w:pos="5760"/>
        </w:tabs>
        <w:jc w:val="center"/>
        <w:rPr>
          <w:b/>
        </w:rPr>
      </w:pPr>
    </w:p>
    <w:p w:rsidR="00D204DB" w:rsidRDefault="00D204DB" w:rsidP="00D204DB">
      <w:pPr>
        <w:tabs>
          <w:tab w:val="left" w:pos="5760"/>
        </w:tabs>
        <w:rPr>
          <w:b/>
        </w:rPr>
      </w:pPr>
      <w:r>
        <w:rPr>
          <w:b/>
        </w:rPr>
        <w:t xml:space="preserve">20.07.2015                                                                                                                       </w:t>
      </w:r>
      <w:r w:rsidR="007C75F7">
        <w:rPr>
          <w:b/>
        </w:rPr>
        <w:t xml:space="preserve"> </w:t>
      </w:r>
      <w:r>
        <w:rPr>
          <w:b/>
        </w:rPr>
        <w:t xml:space="preserve">      № 236</w:t>
      </w:r>
    </w:p>
    <w:p w:rsidR="00D204DB" w:rsidRDefault="00D204DB" w:rsidP="00D204DB">
      <w:pPr>
        <w:tabs>
          <w:tab w:val="left" w:pos="5760"/>
        </w:tabs>
        <w:rPr>
          <w:b/>
        </w:rPr>
      </w:pPr>
    </w:p>
    <w:p w:rsidR="00B8753B" w:rsidRPr="00C15933" w:rsidRDefault="006D7C1F" w:rsidP="008A63A2">
      <w:pPr>
        <w:tabs>
          <w:tab w:val="left" w:pos="5760"/>
        </w:tabs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46990</wp:posOffset>
                </wp:positionV>
                <wp:extent cx="3867150" cy="6350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0DB0" w:rsidRPr="00EE6AA0" w:rsidRDefault="00EE6AA0">
                            <w:r>
                              <w:rPr>
                                <w:sz w:val="28"/>
                                <w:szCs w:val="28"/>
                              </w:rPr>
                              <w:t xml:space="preserve">О внесении изменений в административные регламенты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pt;margin-top:3.7pt;width:304.5pt;height: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" stroked="f">
                <v:textbox>
                  <w:txbxContent>
                    <w:p w:rsidR="00AE0DB0" w:rsidRPr="00EE6AA0" w:rsidRDefault="00EE6AA0">
                      <w:r>
                        <w:rPr>
                          <w:sz w:val="28"/>
                          <w:szCs w:val="28"/>
                        </w:rPr>
                        <w:t xml:space="preserve">О внесении изменений в административные регламенты </w:t>
                      </w:r>
                    </w:p>
                  </w:txbxContent>
                </v:textbox>
              </v:shape>
            </w:pict>
          </mc:Fallback>
        </mc:AlternateContent>
      </w:r>
    </w:p>
    <w:p w:rsidR="008A63A2" w:rsidRDefault="008A63A2" w:rsidP="008A63A2">
      <w:pPr>
        <w:tabs>
          <w:tab w:val="left" w:pos="5760"/>
        </w:tabs>
        <w:jc w:val="center"/>
      </w:pPr>
    </w:p>
    <w:p w:rsidR="00AE0DB0" w:rsidRDefault="00AE0DB0" w:rsidP="008A63A2">
      <w:pPr>
        <w:tabs>
          <w:tab w:val="left" w:pos="5760"/>
        </w:tabs>
        <w:jc w:val="center"/>
      </w:pPr>
    </w:p>
    <w:p w:rsidR="00AE0DB0" w:rsidRPr="00AE0DB0" w:rsidRDefault="00AE0DB0" w:rsidP="008A63A2">
      <w:pPr>
        <w:tabs>
          <w:tab w:val="left" w:pos="5760"/>
        </w:tabs>
        <w:jc w:val="center"/>
      </w:pPr>
    </w:p>
    <w:p w:rsidR="008A63A2" w:rsidRPr="007572B1" w:rsidRDefault="008A63A2" w:rsidP="008A63A2">
      <w:pPr>
        <w:ind w:left="5954"/>
      </w:pPr>
    </w:p>
    <w:p w:rsidR="008A63A2" w:rsidRPr="006F3C73" w:rsidRDefault="008A63A2" w:rsidP="00D204DB">
      <w:pPr>
        <w:jc w:val="both"/>
        <w:rPr>
          <w:sz w:val="28"/>
          <w:szCs w:val="28"/>
        </w:rPr>
      </w:pPr>
      <w:r w:rsidRPr="007572B1">
        <w:t xml:space="preserve">          </w:t>
      </w:r>
      <w:r w:rsidRPr="006F3C73">
        <w:rPr>
          <w:sz w:val="28"/>
          <w:szCs w:val="28"/>
        </w:rPr>
        <w:t xml:space="preserve">В соответствии </w:t>
      </w:r>
      <w:r w:rsidR="00410074">
        <w:rPr>
          <w:sz w:val="28"/>
          <w:szCs w:val="28"/>
        </w:rPr>
        <w:t xml:space="preserve">с указом Президента Российской Федерации </w:t>
      </w:r>
      <w:r w:rsidR="00DF3942">
        <w:rPr>
          <w:sz w:val="28"/>
          <w:szCs w:val="28"/>
        </w:rPr>
        <w:t xml:space="preserve">от </w:t>
      </w:r>
      <w:r w:rsidR="00D21E88">
        <w:rPr>
          <w:sz w:val="28"/>
          <w:szCs w:val="28"/>
        </w:rPr>
        <w:t>7 мая 2012</w:t>
      </w:r>
      <w:r w:rsidR="00B72055" w:rsidRPr="006F3C73">
        <w:rPr>
          <w:sz w:val="28"/>
          <w:szCs w:val="28"/>
        </w:rPr>
        <w:t xml:space="preserve"> </w:t>
      </w:r>
      <w:r w:rsidR="006F3C73">
        <w:rPr>
          <w:sz w:val="28"/>
          <w:szCs w:val="28"/>
        </w:rPr>
        <w:t xml:space="preserve">№ </w:t>
      </w:r>
      <w:r w:rsidR="00D21E88">
        <w:rPr>
          <w:sz w:val="28"/>
          <w:szCs w:val="28"/>
        </w:rPr>
        <w:t>601</w:t>
      </w:r>
      <w:r w:rsidRPr="006F3C73">
        <w:rPr>
          <w:sz w:val="28"/>
          <w:szCs w:val="28"/>
        </w:rPr>
        <w:t>-ФЗ «Об организации предоставления государственных и муниципальных услуг»</w:t>
      </w:r>
      <w:r w:rsidR="00D21E88">
        <w:rPr>
          <w:sz w:val="28"/>
          <w:szCs w:val="28"/>
        </w:rPr>
        <w:t>, Уставом</w:t>
      </w:r>
      <w:r w:rsidR="006F3C73" w:rsidRPr="006F3C73">
        <w:rPr>
          <w:sz w:val="28"/>
          <w:szCs w:val="28"/>
        </w:rPr>
        <w:t xml:space="preserve"> МО «Первомайское сельское поселение»</w:t>
      </w:r>
      <w:r w:rsidR="000963AA">
        <w:rPr>
          <w:sz w:val="28"/>
          <w:szCs w:val="28"/>
        </w:rPr>
        <w:t>,</w:t>
      </w:r>
      <w:r w:rsidR="00D21E88">
        <w:rPr>
          <w:sz w:val="28"/>
          <w:szCs w:val="28"/>
        </w:rPr>
        <w:t xml:space="preserve"> </w:t>
      </w:r>
      <w:r w:rsidR="00EE6AA0">
        <w:rPr>
          <w:sz w:val="28"/>
          <w:szCs w:val="28"/>
        </w:rPr>
        <w:t>постановлением</w:t>
      </w:r>
      <w:r w:rsidR="00EE6AA0" w:rsidRPr="006F3C73">
        <w:rPr>
          <w:sz w:val="28"/>
          <w:szCs w:val="28"/>
        </w:rPr>
        <w:t xml:space="preserve"> </w:t>
      </w:r>
      <w:r w:rsidR="00EE6AA0">
        <w:rPr>
          <w:sz w:val="28"/>
          <w:szCs w:val="28"/>
        </w:rPr>
        <w:t xml:space="preserve">администрации МО «Первомайское </w:t>
      </w:r>
      <w:r w:rsidR="00EE6AA0" w:rsidRPr="006F3C73">
        <w:rPr>
          <w:sz w:val="28"/>
          <w:szCs w:val="28"/>
        </w:rPr>
        <w:t>сельско</w:t>
      </w:r>
      <w:r w:rsidR="00EE6AA0">
        <w:rPr>
          <w:sz w:val="28"/>
          <w:szCs w:val="28"/>
        </w:rPr>
        <w:t>е</w:t>
      </w:r>
      <w:r w:rsidR="00EE6AA0" w:rsidRPr="006F3C73">
        <w:rPr>
          <w:sz w:val="28"/>
          <w:szCs w:val="28"/>
        </w:rPr>
        <w:t xml:space="preserve"> поселени</w:t>
      </w:r>
      <w:r w:rsidR="00EE6AA0">
        <w:rPr>
          <w:sz w:val="28"/>
          <w:szCs w:val="28"/>
        </w:rPr>
        <w:t>е» от 14.09.2011 года № 145 «О порядке разработки и утверждения административных регламентов предоставления муниципальных услуг»</w:t>
      </w:r>
      <w:r w:rsidR="00EE6AA0" w:rsidRPr="006F3C73">
        <w:rPr>
          <w:sz w:val="28"/>
          <w:szCs w:val="28"/>
        </w:rPr>
        <w:t>,</w:t>
      </w:r>
      <w:r w:rsidR="00EE6AA0">
        <w:rPr>
          <w:sz w:val="28"/>
          <w:szCs w:val="28"/>
        </w:rPr>
        <w:t xml:space="preserve"> </w:t>
      </w:r>
      <w:r w:rsidR="00D21E88">
        <w:rPr>
          <w:sz w:val="28"/>
          <w:szCs w:val="28"/>
        </w:rPr>
        <w:t>администрация</w:t>
      </w:r>
    </w:p>
    <w:p w:rsidR="006F3C73" w:rsidRDefault="006F3C73" w:rsidP="006F3C73">
      <w:pPr>
        <w:jc w:val="both"/>
      </w:pPr>
    </w:p>
    <w:p w:rsidR="006F3C73" w:rsidRPr="000963AA" w:rsidRDefault="006F3C73" w:rsidP="006F3C73">
      <w:pPr>
        <w:jc w:val="center"/>
        <w:rPr>
          <w:sz w:val="28"/>
          <w:szCs w:val="28"/>
        </w:rPr>
      </w:pPr>
      <w:r w:rsidRPr="000963AA">
        <w:rPr>
          <w:sz w:val="28"/>
          <w:szCs w:val="28"/>
        </w:rPr>
        <w:t>ПОСТАНОВЛЯЕТ:</w:t>
      </w:r>
    </w:p>
    <w:p w:rsidR="006F3C73" w:rsidRPr="007572B1" w:rsidRDefault="006F3C73" w:rsidP="006F3C73">
      <w:pPr>
        <w:jc w:val="both"/>
      </w:pPr>
    </w:p>
    <w:p w:rsidR="00B12F42" w:rsidRDefault="00B06F16" w:rsidP="00B06F16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C3A25">
        <w:rPr>
          <w:sz w:val="28"/>
          <w:szCs w:val="28"/>
        </w:rPr>
        <w:t xml:space="preserve"> </w:t>
      </w:r>
      <w:r w:rsidR="001D209D">
        <w:rPr>
          <w:sz w:val="28"/>
          <w:szCs w:val="28"/>
        </w:rPr>
        <w:t xml:space="preserve">Внести изменения в административные регламенты предоставления муниципальных услуг. </w:t>
      </w:r>
    </w:p>
    <w:p w:rsidR="001D209D" w:rsidRDefault="001D209D" w:rsidP="00B06F16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</w:t>
      </w:r>
      <w:r w:rsidR="00B06F16">
        <w:rPr>
          <w:sz w:val="28"/>
          <w:szCs w:val="28"/>
        </w:rPr>
        <w:t>вершение нотариальных действий на территории муниципального образования «Первомайское сельское поселение» Выборгского района Ленинградской области.</w:t>
      </w:r>
    </w:p>
    <w:p w:rsidR="009E375B" w:rsidRDefault="00B06F16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1AAE">
        <w:rPr>
          <w:sz w:val="28"/>
          <w:szCs w:val="28"/>
        </w:rPr>
        <w:t xml:space="preserve">Выдача </w:t>
      </w:r>
      <w:r w:rsidR="009E375B">
        <w:rPr>
          <w:sz w:val="28"/>
          <w:szCs w:val="28"/>
        </w:rPr>
        <w:t>разрешений (ордеров) на производство земляных работ.</w:t>
      </w:r>
    </w:p>
    <w:p w:rsidR="009E375B" w:rsidRDefault="009E375B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Выдача справок, выписок из похозяйственной книги о наличии у гражданина права на земельный участок, о принадлежности на жилой дом.</w:t>
      </w:r>
    </w:p>
    <w:p w:rsidR="009E375B" w:rsidRDefault="009E375B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занятий физической культурой, доступными видами массового спорта.</w:t>
      </w:r>
    </w:p>
    <w:p w:rsidR="009E375B" w:rsidRDefault="009E375B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культурно-досуговых мероприятий.</w:t>
      </w:r>
    </w:p>
    <w:p w:rsidR="009E375B" w:rsidRDefault="009E375B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работы с детьми и молодежью по патриотическому воспитанию.</w:t>
      </w:r>
    </w:p>
    <w:p w:rsidR="00DA2639" w:rsidRDefault="00DA2639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информации о порядке предоставления жилищно-коммунальных услуг населению.</w:t>
      </w:r>
    </w:p>
    <w:p w:rsidR="00DA2639" w:rsidRDefault="00DA2639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муниципальных услуг, оказываемых подведомственными учреждениями по организации библиотечно-информационного обслуживания населения Первомайского сельского населения Выборгского района Ленинградской области.</w:t>
      </w:r>
    </w:p>
    <w:p w:rsidR="00DA2639" w:rsidRDefault="00DA2639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 заявлений и выдача документов о присвоении адреса объектам недвижимости.</w:t>
      </w:r>
    </w:p>
    <w:p w:rsidR="006C3A25" w:rsidRDefault="00DA2639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Признание жилых помещений пригодными (непригодными) для проживания граждан, а также многоквартирных домов аварийными и подлежащими сносу в соответствии с действующим законодательством на территории </w:t>
      </w:r>
      <w:r w:rsidR="006C3A25">
        <w:rPr>
          <w:sz w:val="28"/>
          <w:szCs w:val="28"/>
        </w:rPr>
        <w:t xml:space="preserve">муниципального образования «Первомайское сельское </w:t>
      </w:r>
      <w:r w:rsidR="006C3A25">
        <w:rPr>
          <w:sz w:val="28"/>
          <w:szCs w:val="28"/>
        </w:rPr>
        <w:lastRenderedPageBreak/>
        <w:t>поселение».</w:t>
      </w:r>
    </w:p>
    <w:p w:rsidR="006C3A25" w:rsidRDefault="006C3A25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массовых мероприятий по организации досуга молодежи.</w:t>
      </w:r>
    </w:p>
    <w:p w:rsidR="006C3A25" w:rsidRDefault="006C3A25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физкультурно-оздоровительных и спортивных мероприятий.</w:t>
      </w:r>
    </w:p>
    <w:p w:rsidR="006C3A25" w:rsidRDefault="006C3A25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и организация кружков, клубов, по интересам различной направленности и других клубных формирований.</w:t>
      </w:r>
    </w:p>
    <w:p w:rsidR="006C3A25" w:rsidRDefault="006C3A25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развития местного традиционного народного художественного творчества.</w:t>
      </w:r>
    </w:p>
    <w:p w:rsidR="008A0772" w:rsidRDefault="006C3A25" w:rsidP="006C3A25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Внести следующие изменения и читать в новой редакции</w:t>
      </w:r>
      <w:r w:rsidR="008A0772">
        <w:rPr>
          <w:sz w:val="28"/>
          <w:szCs w:val="28"/>
        </w:rPr>
        <w:t>:</w:t>
      </w:r>
    </w:p>
    <w:p w:rsidR="006C3A25" w:rsidRDefault="004C5A40" w:rsidP="006C3A25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 Внести дополнения в п 1.3. в административный регламент «</w:t>
      </w:r>
      <w:r w:rsidRPr="004C5A40">
        <w:rPr>
          <w:sz w:val="28"/>
          <w:szCs w:val="28"/>
        </w:rPr>
        <w:t>Совершение нотариальных действий на территории муниципального образования «Первомайское сельское поселение» Выборгско</w:t>
      </w:r>
      <w:r>
        <w:rPr>
          <w:sz w:val="28"/>
          <w:szCs w:val="28"/>
        </w:rPr>
        <w:t xml:space="preserve">го района Ленинградской области»: </w:t>
      </w:r>
    </w:p>
    <w:p w:rsidR="004C5A40" w:rsidRDefault="004C5A40" w:rsidP="004C5A40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4C5A40" w:rsidRDefault="004C5A40" w:rsidP="006C3A25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 Внести изменения в административный регламент «</w:t>
      </w:r>
      <w:r w:rsidRPr="004C5A40">
        <w:rPr>
          <w:sz w:val="28"/>
          <w:szCs w:val="28"/>
        </w:rPr>
        <w:t>Выдача разрешений (ордеров) на производство земляных работ</w:t>
      </w:r>
      <w:r>
        <w:rPr>
          <w:sz w:val="28"/>
          <w:szCs w:val="28"/>
        </w:rPr>
        <w:t>», п 2.6. читать в новой редакции:</w:t>
      </w:r>
    </w:p>
    <w:p w:rsidR="006C3A25" w:rsidRDefault="004C5A40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4C5A40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4C5A40" w:rsidRDefault="004C5A40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Внести дополнения в п 2. </w:t>
      </w:r>
      <w:r w:rsidR="0068689A">
        <w:rPr>
          <w:sz w:val="28"/>
          <w:szCs w:val="28"/>
        </w:rPr>
        <w:t>в</w:t>
      </w:r>
      <w:r>
        <w:rPr>
          <w:sz w:val="28"/>
          <w:szCs w:val="28"/>
        </w:rPr>
        <w:t xml:space="preserve"> административный регламент «</w:t>
      </w:r>
      <w:r w:rsidRPr="004C5A40">
        <w:rPr>
          <w:sz w:val="28"/>
          <w:szCs w:val="28"/>
        </w:rPr>
        <w:t>Выдача справок, выписок из похозяйственной книги о наличии у гражданина права на земельный участок, о принадлежности на жилой дом</w:t>
      </w:r>
      <w:r>
        <w:rPr>
          <w:sz w:val="28"/>
          <w:szCs w:val="28"/>
        </w:rPr>
        <w:t>»:</w:t>
      </w:r>
    </w:p>
    <w:p w:rsidR="004C5A40" w:rsidRDefault="004C5A40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4C5A40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4C5A40" w:rsidRDefault="004C5A40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 </w:t>
      </w:r>
      <w:r w:rsidR="0068689A">
        <w:rPr>
          <w:sz w:val="28"/>
          <w:szCs w:val="28"/>
        </w:rPr>
        <w:t>Внести дополнения в п 1.2 в</w:t>
      </w:r>
      <w:r w:rsidR="0068689A" w:rsidRPr="0068689A">
        <w:rPr>
          <w:sz w:val="28"/>
          <w:szCs w:val="28"/>
        </w:rPr>
        <w:t xml:space="preserve"> административный регламент</w:t>
      </w:r>
      <w:r w:rsidR="0068689A">
        <w:rPr>
          <w:sz w:val="28"/>
          <w:szCs w:val="28"/>
        </w:rPr>
        <w:t xml:space="preserve"> «</w:t>
      </w:r>
      <w:r w:rsidR="0068689A" w:rsidRPr="0068689A">
        <w:rPr>
          <w:sz w:val="28"/>
          <w:szCs w:val="28"/>
        </w:rPr>
        <w:t>Организация занятий физической культурой, дос</w:t>
      </w:r>
      <w:r w:rsidR="0068689A">
        <w:rPr>
          <w:sz w:val="28"/>
          <w:szCs w:val="28"/>
        </w:rPr>
        <w:t>тупными видами массового спорта»:</w:t>
      </w:r>
    </w:p>
    <w:p w:rsidR="0068689A" w:rsidRDefault="0068689A" w:rsidP="009E375B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68689A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68689A" w:rsidRP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 </w:t>
      </w:r>
      <w:r w:rsidRPr="0068689A">
        <w:rPr>
          <w:sz w:val="28"/>
          <w:szCs w:val="28"/>
        </w:rPr>
        <w:t>Внести дополнения в п 1.2 в административный регламент «Организация культурно-досуговых мероприятий»:</w:t>
      </w:r>
    </w:p>
    <w:p w:rsid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68689A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68689A" w:rsidRP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</w:t>
      </w:r>
      <w:r w:rsidRPr="0068689A">
        <w:rPr>
          <w:sz w:val="28"/>
          <w:szCs w:val="28"/>
        </w:rPr>
        <w:t>Внести дополнения в п 1.2 в административный регламент «Организация работы с детьми и молодежью по патриотическому воспитанию»:</w:t>
      </w:r>
    </w:p>
    <w:p w:rsid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68689A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68689A" w:rsidRP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 Внести дополнения в п </w:t>
      </w:r>
      <w:r w:rsidRPr="0068689A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68689A">
        <w:rPr>
          <w:sz w:val="28"/>
          <w:szCs w:val="28"/>
        </w:rPr>
        <w:t xml:space="preserve"> в административный регламент «Предоставление информации о порядке предоставления жилищно-коммунальных услуг населению»:</w:t>
      </w:r>
    </w:p>
    <w:p w:rsid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68689A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68689A" w:rsidRP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 </w:t>
      </w:r>
      <w:r w:rsidRPr="0068689A">
        <w:rPr>
          <w:sz w:val="28"/>
          <w:szCs w:val="28"/>
        </w:rPr>
        <w:t xml:space="preserve">Внести дополнения в п 1.2 в административный регламент «Предоставление муниципальных услуг, оказываемых подведомственными </w:t>
      </w:r>
      <w:r w:rsidRPr="0068689A">
        <w:rPr>
          <w:sz w:val="28"/>
          <w:szCs w:val="28"/>
        </w:rPr>
        <w:lastRenderedPageBreak/>
        <w:t>учреждениями по организации библиотечно-информационного обслуживания населения Первомайского сельского населения Выборгского района Ленинградской области»:</w:t>
      </w:r>
    </w:p>
    <w:p w:rsid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68689A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68689A" w:rsidRP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2.9 Внести дополнения в п 6.</w:t>
      </w:r>
      <w:r w:rsidRPr="0068689A">
        <w:rPr>
          <w:sz w:val="28"/>
          <w:szCs w:val="28"/>
        </w:rPr>
        <w:t xml:space="preserve"> в административный регламент «Прием заявлений и выдача документов о присвоении адреса объектам недвижимости»:</w:t>
      </w:r>
    </w:p>
    <w:p w:rsid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68689A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68689A" w:rsidRP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 Внести дополнения в п 2.1.2.1</w:t>
      </w:r>
      <w:r w:rsidRPr="0068689A">
        <w:rPr>
          <w:sz w:val="28"/>
          <w:szCs w:val="28"/>
        </w:rPr>
        <w:t xml:space="preserve"> в административный регламент «Признание жилых помещений пригодными (непригодными) для проживания граждан, а также многоквартирных домов аварийными и подлежащими сносу в соответствии с действующим законодательством на территории муниципального образования «Первомайское сельское поселение»:</w:t>
      </w:r>
    </w:p>
    <w:p w:rsidR="0068689A" w:rsidRDefault="0068689A" w:rsidP="0068689A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68689A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DF3942" w:rsidRPr="00DF3942" w:rsidRDefault="00DF3942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 </w:t>
      </w:r>
      <w:r w:rsidRPr="00DF3942">
        <w:rPr>
          <w:sz w:val="28"/>
          <w:szCs w:val="28"/>
        </w:rPr>
        <w:t>Внести дополнения в п 1.2 в административный регламент «Проведение массовых мероприятий по организации досуга молодежи»:</w:t>
      </w:r>
    </w:p>
    <w:p w:rsidR="00DF3942" w:rsidRDefault="00DF3942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DF3942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DF3942" w:rsidRPr="00DF3942" w:rsidRDefault="00DA2639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3942">
        <w:rPr>
          <w:sz w:val="28"/>
          <w:szCs w:val="28"/>
        </w:rPr>
        <w:t>2.12</w:t>
      </w:r>
      <w:r w:rsidR="00DF3942" w:rsidRPr="00DF3942">
        <w:rPr>
          <w:sz w:val="28"/>
          <w:szCs w:val="28"/>
        </w:rPr>
        <w:t xml:space="preserve"> Внести дополнения в п 1.2 в административный регламент «Проведение физкультурно-оздоровительных и спортивных мероприятий»:</w:t>
      </w:r>
    </w:p>
    <w:p w:rsidR="00DA2639" w:rsidRDefault="00DF3942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DF3942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DF3942" w:rsidRPr="00DF3942" w:rsidRDefault="00DF3942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DF3942">
        <w:rPr>
          <w:sz w:val="28"/>
          <w:szCs w:val="28"/>
        </w:rPr>
        <w:t xml:space="preserve"> Внести дополнения в п 1.2 в административный регламент «Создание и организация кружков, клубов, по интересам различной направленности и других клубных формирований»:</w:t>
      </w:r>
    </w:p>
    <w:p w:rsidR="00DF3942" w:rsidRDefault="00DF3942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DF3942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DF3942" w:rsidRPr="00DF3942" w:rsidRDefault="00DF3942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</w:t>
      </w:r>
      <w:r w:rsidRPr="00DF3942">
        <w:rPr>
          <w:sz w:val="28"/>
          <w:szCs w:val="28"/>
        </w:rPr>
        <w:t xml:space="preserve"> Внести дополнения в п 1.2 в административный регламент «Создание условий для развития местного традиционного народного художественного творчества»:</w:t>
      </w:r>
    </w:p>
    <w:p w:rsidR="001D209D" w:rsidRDefault="00DF3942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 w:rsidRPr="00DF3942">
        <w:rPr>
          <w:sz w:val="28"/>
          <w:szCs w:val="28"/>
        </w:rPr>
        <w:t>«Время ожидания заявителей для подачи заявления о предоставлении муниципальной услуги или консультирования составляет не более 15 минут»;</w:t>
      </w:r>
    </w:p>
    <w:p w:rsidR="00DF3942" w:rsidRPr="001D209D" w:rsidRDefault="00DF3942" w:rsidP="00DF3942">
      <w:pPr>
        <w:tabs>
          <w:tab w:val="left" w:pos="57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постановление в газете «Выборг» и разместить на официальном сайте МО «Первомайское сельское поселение».</w:t>
      </w:r>
    </w:p>
    <w:p w:rsidR="008A63A2" w:rsidRDefault="00B12F42" w:rsidP="004100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5379D">
        <w:rPr>
          <w:sz w:val="28"/>
          <w:szCs w:val="28"/>
        </w:rPr>
        <w:t>Контроль исполнения постановления</w:t>
      </w:r>
      <w:r w:rsidR="00410074">
        <w:rPr>
          <w:sz w:val="28"/>
          <w:szCs w:val="28"/>
        </w:rPr>
        <w:t xml:space="preserve"> возложить на заместителя главы администрации</w:t>
      </w:r>
      <w:r w:rsidR="006F1A1E">
        <w:rPr>
          <w:sz w:val="28"/>
          <w:szCs w:val="28"/>
        </w:rPr>
        <w:t xml:space="preserve"> муниципального образования «Выборгский район»</w:t>
      </w:r>
      <w:r w:rsidR="00410074">
        <w:rPr>
          <w:sz w:val="28"/>
          <w:szCs w:val="28"/>
        </w:rPr>
        <w:t xml:space="preserve"> </w:t>
      </w:r>
      <w:r w:rsidR="006F1A1E">
        <w:rPr>
          <w:sz w:val="28"/>
          <w:szCs w:val="28"/>
        </w:rPr>
        <w:t xml:space="preserve">Ленинградской области </w:t>
      </w:r>
      <w:r w:rsidR="00410074">
        <w:rPr>
          <w:sz w:val="28"/>
          <w:szCs w:val="28"/>
        </w:rPr>
        <w:t>Белокурову С.В</w:t>
      </w:r>
      <w:r w:rsidR="0005379D">
        <w:rPr>
          <w:sz w:val="28"/>
          <w:szCs w:val="28"/>
        </w:rPr>
        <w:t>.</w:t>
      </w:r>
    </w:p>
    <w:p w:rsidR="00410074" w:rsidRPr="00410074" w:rsidRDefault="00410074" w:rsidP="00410074">
      <w:pPr>
        <w:ind w:firstLine="709"/>
        <w:jc w:val="both"/>
        <w:rPr>
          <w:sz w:val="28"/>
          <w:szCs w:val="28"/>
        </w:rPr>
      </w:pPr>
    </w:p>
    <w:p w:rsidR="0005379D" w:rsidRDefault="00D204DB" w:rsidP="008A63A2">
      <w:pPr>
        <w:rPr>
          <w:sz w:val="28"/>
          <w:szCs w:val="28"/>
        </w:rPr>
      </w:pPr>
      <w:r>
        <w:rPr>
          <w:sz w:val="28"/>
          <w:szCs w:val="28"/>
        </w:rPr>
        <w:t>И.о. главы администрации                                                             С.И. Тищенков</w:t>
      </w:r>
    </w:p>
    <w:p w:rsidR="008C5F4E" w:rsidRDefault="008C5F4E" w:rsidP="008A63A2">
      <w:pPr>
        <w:rPr>
          <w:sz w:val="28"/>
          <w:szCs w:val="28"/>
        </w:rPr>
      </w:pPr>
    </w:p>
    <w:p w:rsidR="008D3777" w:rsidRDefault="008D3777" w:rsidP="0005379D"/>
    <w:p w:rsidR="00F0671F" w:rsidRDefault="00F0671F" w:rsidP="0005379D">
      <w:r>
        <w:t>Согласовано: Тищенков, Белокурова, ОВиК</w:t>
      </w:r>
    </w:p>
    <w:p w:rsidR="00EE6AA0" w:rsidRDefault="0005379D" w:rsidP="00D204DB">
      <w:pPr>
        <w:rPr>
          <w:sz w:val="28"/>
          <w:szCs w:val="28"/>
        </w:rPr>
      </w:pPr>
      <w:r w:rsidRPr="0005379D">
        <w:t xml:space="preserve">Разослано: </w:t>
      </w:r>
      <w:r>
        <w:t>дело-2, газета «Выборг», прокуратура, сайт, регистр НПА</w:t>
      </w:r>
    </w:p>
    <w:p w:rsidR="00EE6AA0" w:rsidRDefault="00EE6AA0" w:rsidP="00BE248C">
      <w:pPr>
        <w:ind w:left="4678"/>
        <w:jc w:val="right"/>
        <w:rPr>
          <w:sz w:val="28"/>
          <w:szCs w:val="28"/>
        </w:rPr>
      </w:pPr>
    </w:p>
    <w:sectPr w:rsidR="00EE6AA0" w:rsidSect="00F0671F">
      <w:headerReference w:type="even" r:id="rId7"/>
      <w:headerReference w:type="default" r:id="rId8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0CA" w:rsidRDefault="00DC20CA">
      <w:r>
        <w:separator/>
      </w:r>
    </w:p>
  </w:endnote>
  <w:endnote w:type="continuationSeparator" w:id="0">
    <w:p w:rsidR="00DC20CA" w:rsidRDefault="00DC2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0CA" w:rsidRDefault="00DC20CA">
      <w:r>
        <w:separator/>
      </w:r>
    </w:p>
  </w:footnote>
  <w:footnote w:type="continuationSeparator" w:id="0">
    <w:p w:rsidR="00DC20CA" w:rsidRDefault="00DC2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18F" w:rsidRDefault="0012218F" w:rsidP="00A8127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2218F" w:rsidRDefault="0012218F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218F" w:rsidRDefault="0012218F" w:rsidP="00A8127F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D7C1F">
      <w:rPr>
        <w:rStyle w:val="ab"/>
        <w:noProof/>
      </w:rPr>
      <w:t>3</w:t>
    </w:r>
    <w:r>
      <w:rPr>
        <w:rStyle w:val="ab"/>
      </w:rPr>
      <w:fldChar w:fldCharType="end"/>
    </w:r>
  </w:p>
  <w:p w:rsidR="0012218F" w:rsidRDefault="0012218F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multilevel"/>
    <w:tmpl w:val="00000009"/>
    <w:name w:val="WWNum23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2" w15:restartNumberingAfterBreak="0">
    <w:nsid w:val="0000000A"/>
    <w:multiLevelType w:val="multilevel"/>
    <w:tmpl w:val="0000000A"/>
    <w:name w:val="WWNum24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0000000B"/>
    <w:name w:val="WWNum25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4" w15:restartNumberingAfterBreak="0">
    <w:nsid w:val="0000000C"/>
    <w:multiLevelType w:val="multilevel"/>
    <w:tmpl w:val="0000000C"/>
    <w:name w:val="WWNum26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5" w15:restartNumberingAfterBreak="0">
    <w:nsid w:val="0000000D"/>
    <w:multiLevelType w:val="multilevel"/>
    <w:tmpl w:val="0000000D"/>
    <w:name w:val="WWNum27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6" w15:restartNumberingAfterBreak="0">
    <w:nsid w:val="0000000E"/>
    <w:multiLevelType w:val="multilevel"/>
    <w:tmpl w:val="0000000E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11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5" w:hanging="360"/>
      </w:pPr>
      <w:rPr>
        <w:rFonts w:ascii="Wingdings" w:hAnsi="Wingdings"/>
      </w:rPr>
    </w:lvl>
  </w:abstractNum>
  <w:abstractNum w:abstractNumId="7" w15:restartNumberingAfterBreak="0">
    <w:nsid w:val="0000000F"/>
    <w:multiLevelType w:val="multilevel"/>
    <w:tmpl w:val="0000000F"/>
    <w:name w:val="WWNum29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multilevel"/>
    <w:tmpl w:val="00000010"/>
    <w:name w:val="WWNum30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00000011"/>
    <w:name w:val="WWNum31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10" w15:restartNumberingAfterBreak="0">
    <w:nsid w:val="00000012"/>
    <w:multiLevelType w:val="multilevel"/>
    <w:tmpl w:val="00000012"/>
    <w:name w:val="WWNum32"/>
    <w:lvl w:ilvl="0">
      <w:start w:val="1"/>
      <w:numFmt w:val="bullet"/>
      <w:lvlText w:val=""/>
      <w:lvlJc w:val="left"/>
      <w:pPr>
        <w:tabs>
          <w:tab w:val="num" w:pos="0"/>
        </w:tabs>
        <w:ind w:left="142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5" w:hanging="360"/>
      </w:pPr>
      <w:rPr>
        <w:rFonts w:ascii="Wingdings" w:hAnsi="Wingdings"/>
      </w:rPr>
    </w:lvl>
  </w:abstractNum>
  <w:abstractNum w:abstractNumId="11" w15:restartNumberingAfterBreak="0">
    <w:nsid w:val="2370303D"/>
    <w:multiLevelType w:val="multilevel"/>
    <w:tmpl w:val="A168C3D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2B3F495B"/>
    <w:multiLevelType w:val="multilevel"/>
    <w:tmpl w:val="BC9E8AA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2A34D4E"/>
    <w:multiLevelType w:val="multilevel"/>
    <w:tmpl w:val="489ACD3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4" w15:restartNumberingAfterBreak="0">
    <w:nsid w:val="49C1228A"/>
    <w:multiLevelType w:val="multilevel"/>
    <w:tmpl w:val="7B60AB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5" w15:restartNumberingAfterBreak="0">
    <w:nsid w:val="534C5344"/>
    <w:multiLevelType w:val="multilevel"/>
    <w:tmpl w:val="4F98D7F4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1">
      <w:start w:val="1"/>
      <w:numFmt w:val="decimal"/>
      <w:lvlText w:val="%2.%2."/>
      <w:lvlJc w:val="left"/>
      <w:pPr>
        <w:tabs>
          <w:tab w:val="num" w:pos="1740"/>
        </w:tabs>
        <w:ind w:left="1740" w:hanging="120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6" w15:restartNumberingAfterBreak="0">
    <w:nsid w:val="61C211DC"/>
    <w:multiLevelType w:val="multilevel"/>
    <w:tmpl w:val="D298AD7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7" w15:restartNumberingAfterBreak="0">
    <w:nsid w:val="61C35269"/>
    <w:multiLevelType w:val="multilevel"/>
    <w:tmpl w:val="6D32AB06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18" w15:restartNumberingAfterBreak="0">
    <w:nsid w:val="727A0501"/>
    <w:multiLevelType w:val="hybridMultilevel"/>
    <w:tmpl w:val="484609E8"/>
    <w:lvl w:ilvl="0" w:tplc="2CB8F10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9" w15:restartNumberingAfterBreak="0">
    <w:nsid w:val="7464002C"/>
    <w:multiLevelType w:val="hybridMultilevel"/>
    <w:tmpl w:val="DB5277E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5"/>
  </w:num>
  <w:num w:numId="13">
    <w:abstractNumId w:val="13"/>
  </w:num>
  <w:num w:numId="14">
    <w:abstractNumId w:val="14"/>
  </w:num>
  <w:num w:numId="15">
    <w:abstractNumId w:val="11"/>
  </w:num>
  <w:num w:numId="16">
    <w:abstractNumId w:val="19"/>
  </w:num>
  <w:num w:numId="17">
    <w:abstractNumId w:val="16"/>
  </w:num>
  <w:num w:numId="18">
    <w:abstractNumId w:val="12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1D"/>
    <w:rsid w:val="0001132B"/>
    <w:rsid w:val="0005379D"/>
    <w:rsid w:val="000548DD"/>
    <w:rsid w:val="00064095"/>
    <w:rsid w:val="00066074"/>
    <w:rsid w:val="00070CDF"/>
    <w:rsid w:val="0008111C"/>
    <w:rsid w:val="000824C5"/>
    <w:rsid w:val="000963AA"/>
    <w:rsid w:val="00097A92"/>
    <w:rsid w:val="000A0DD2"/>
    <w:rsid w:val="000B4CCD"/>
    <w:rsid w:val="0011736E"/>
    <w:rsid w:val="001200B3"/>
    <w:rsid w:val="00121E66"/>
    <w:rsid w:val="0012218F"/>
    <w:rsid w:val="00125BA1"/>
    <w:rsid w:val="00137412"/>
    <w:rsid w:val="00142CA0"/>
    <w:rsid w:val="00175E4F"/>
    <w:rsid w:val="001B145C"/>
    <w:rsid w:val="001D209D"/>
    <w:rsid w:val="001D57C8"/>
    <w:rsid w:val="001F21AF"/>
    <w:rsid w:val="001F7476"/>
    <w:rsid w:val="001F788A"/>
    <w:rsid w:val="002076E0"/>
    <w:rsid w:val="00216F27"/>
    <w:rsid w:val="00250989"/>
    <w:rsid w:val="00256C54"/>
    <w:rsid w:val="00261DCF"/>
    <w:rsid w:val="002740EA"/>
    <w:rsid w:val="00275F17"/>
    <w:rsid w:val="00295016"/>
    <w:rsid w:val="00296672"/>
    <w:rsid w:val="002A39A1"/>
    <w:rsid w:val="002B5848"/>
    <w:rsid w:val="002D5F06"/>
    <w:rsid w:val="002F3505"/>
    <w:rsid w:val="00301A83"/>
    <w:rsid w:val="003135B6"/>
    <w:rsid w:val="0034631C"/>
    <w:rsid w:val="00370264"/>
    <w:rsid w:val="003728CA"/>
    <w:rsid w:val="00376187"/>
    <w:rsid w:val="00381AAE"/>
    <w:rsid w:val="003A1DF4"/>
    <w:rsid w:val="003A4159"/>
    <w:rsid w:val="003B1DD4"/>
    <w:rsid w:val="003D49D2"/>
    <w:rsid w:val="003E0348"/>
    <w:rsid w:val="004004CD"/>
    <w:rsid w:val="00410074"/>
    <w:rsid w:val="00425E61"/>
    <w:rsid w:val="00447206"/>
    <w:rsid w:val="00465D0E"/>
    <w:rsid w:val="00466E55"/>
    <w:rsid w:val="00472885"/>
    <w:rsid w:val="004750AB"/>
    <w:rsid w:val="004B6CFA"/>
    <w:rsid w:val="004C5A40"/>
    <w:rsid w:val="004D3C4C"/>
    <w:rsid w:val="004E3A4C"/>
    <w:rsid w:val="004E5D17"/>
    <w:rsid w:val="00511892"/>
    <w:rsid w:val="0051380C"/>
    <w:rsid w:val="00517CAA"/>
    <w:rsid w:val="0056754D"/>
    <w:rsid w:val="005A232F"/>
    <w:rsid w:val="005A3567"/>
    <w:rsid w:val="005B0B86"/>
    <w:rsid w:val="005C278D"/>
    <w:rsid w:val="005D6CEA"/>
    <w:rsid w:val="00605710"/>
    <w:rsid w:val="00605C8E"/>
    <w:rsid w:val="00606E97"/>
    <w:rsid w:val="006138A1"/>
    <w:rsid w:val="00620645"/>
    <w:rsid w:val="0062591B"/>
    <w:rsid w:val="00630024"/>
    <w:rsid w:val="006329CE"/>
    <w:rsid w:val="0063419A"/>
    <w:rsid w:val="00640D13"/>
    <w:rsid w:val="006411D1"/>
    <w:rsid w:val="00656B80"/>
    <w:rsid w:val="0068689A"/>
    <w:rsid w:val="0068768A"/>
    <w:rsid w:val="006A0031"/>
    <w:rsid w:val="006C3A25"/>
    <w:rsid w:val="006C4F94"/>
    <w:rsid w:val="006D2D4F"/>
    <w:rsid w:val="006D666C"/>
    <w:rsid w:val="006D7C1F"/>
    <w:rsid w:val="006F1A1E"/>
    <w:rsid w:val="006F3C73"/>
    <w:rsid w:val="006F5231"/>
    <w:rsid w:val="0070391C"/>
    <w:rsid w:val="007417A9"/>
    <w:rsid w:val="00750409"/>
    <w:rsid w:val="007572B1"/>
    <w:rsid w:val="0079358E"/>
    <w:rsid w:val="007A13D1"/>
    <w:rsid w:val="007C75F7"/>
    <w:rsid w:val="007E3D31"/>
    <w:rsid w:val="007E6195"/>
    <w:rsid w:val="00800F02"/>
    <w:rsid w:val="00837F71"/>
    <w:rsid w:val="008521B1"/>
    <w:rsid w:val="008669B1"/>
    <w:rsid w:val="008830AE"/>
    <w:rsid w:val="008A0772"/>
    <w:rsid w:val="008A4EF1"/>
    <w:rsid w:val="008A63A2"/>
    <w:rsid w:val="008B7F1E"/>
    <w:rsid w:val="008C12F7"/>
    <w:rsid w:val="008C5F4E"/>
    <w:rsid w:val="008D3777"/>
    <w:rsid w:val="008E72D1"/>
    <w:rsid w:val="008F1D5F"/>
    <w:rsid w:val="00912848"/>
    <w:rsid w:val="0092613C"/>
    <w:rsid w:val="0094701D"/>
    <w:rsid w:val="00955C6B"/>
    <w:rsid w:val="00960070"/>
    <w:rsid w:val="00972451"/>
    <w:rsid w:val="00994D1A"/>
    <w:rsid w:val="009A4ACE"/>
    <w:rsid w:val="009B3468"/>
    <w:rsid w:val="009C31FB"/>
    <w:rsid w:val="009C6B42"/>
    <w:rsid w:val="009E235F"/>
    <w:rsid w:val="009E375B"/>
    <w:rsid w:val="00A059D0"/>
    <w:rsid w:val="00A27674"/>
    <w:rsid w:val="00A475A3"/>
    <w:rsid w:val="00A47E6C"/>
    <w:rsid w:val="00A529AE"/>
    <w:rsid w:val="00A80AB5"/>
    <w:rsid w:val="00A8127F"/>
    <w:rsid w:val="00A9317C"/>
    <w:rsid w:val="00AB49E6"/>
    <w:rsid w:val="00AB4FB3"/>
    <w:rsid w:val="00AB5A4A"/>
    <w:rsid w:val="00AC0242"/>
    <w:rsid w:val="00AD1D02"/>
    <w:rsid w:val="00AD34B9"/>
    <w:rsid w:val="00AD5CB8"/>
    <w:rsid w:val="00AE0DB0"/>
    <w:rsid w:val="00AE63B3"/>
    <w:rsid w:val="00AF4C65"/>
    <w:rsid w:val="00B008D1"/>
    <w:rsid w:val="00B00C30"/>
    <w:rsid w:val="00B06F16"/>
    <w:rsid w:val="00B12F42"/>
    <w:rsid w:val="00B135A4"/>
    <w:rsid w:val="00B21EA9"/>
    <w:rsid w:val="00B3787E"/>
    <w:rsid w:val="00B72055"/>
    <w:rsid w:val="00B843F3"/>
    <w:rsid w:val="00B8753B"/>
    <w:rsid w:val="00B93BDE"/>
    <w:rsid w:val="00BA7D47"/>
    <w:rsid w:val="00BC66E5"/>
    <w:rsid w:val="00BD7E18"/>
    <w:rsid w:val="00BE248C"/>
    <w:rsid w:val="00BE3A33"/>
    <w:rsid w:val="00BE6AE4"/>
    <w:rsid w:val="00BE7383"/>
    <w:rsid w:val="00BF1A6E"/>
    <w:rsid w:val="00C004ED"/>
    <w:rsid w:val="00C0063A"/>
    <w:rsid w:val="00C07930"/>
    <w:rsid w:val="00C11923"/>
    <w:rsid w:val="00C15933"/>
    <w:rsid w:val="00C26390"/>
    <w:rsid w:val="00C36097"/>
    <w:rsid w:val="00C51993"/>
    <w:rsid w:val="00C70408"/>
    <w:rsid w:val="00CA0524"/>
    <w:rsid w:val="00CC199C"/>
    <w:rsid w:val="00CC602D"/>
    <w:rsid w:val="00CD3B90"/>
    <w:rsid w:val="00CE238A"/>
    <w:rsid w:val="00CE26F3"/>
    <w:rsid w:val="00D026D4"/>
    <w:rsid w:val="00D204DB"/>
    <w:rsid w:val="00D21E88"/>
    <w:rsid w:val="00D2495F"/>
    <w:rsid w:val="00D33BF9"/>
    <w:rsid w:val="00D40523"/>
    <w:rsid w:val="00DA231A"/>
    <w:rsid w:val="00DA2639"/>
    <w:rsid w:val="00DC20CA"/>
    <w:rsid w:val="00DE453D"/>
    <w:rsid w:val="00DE6253"/>
    <w:rsid w:val="00DE7B01"/>
    <w:rsid w:val="00DF2856"/>
    <w:rsid w:val="00DF3942"/>
    <w:rsid w:val="00DF4B5F"/>
    <w:rsid w:val="00E166A8"/>
    <w:rsid w:val="00E22E52"/>
    <w:rsid w:val="00E60F1E"/>
    <w:rsid w:val="00E63D96"/>
    <w:rsid w:val="00E70BBA"/>
    <w:rsid w:val="00E7460B"/>
    <w:rsid w:val="00EA61E2"/>
    <w:rsid w:val="00EC0F2D"/>
    <w:rsid w:val="00EC33B4"/>
    <w:rsid w:val="00ED52CC"/>
    <w:rsid w:val="00EE001D"/>
    <w:rsid w:val="00EE0994"/>
    <w:rsid w:val="00EE6AA0"/>
    <w:rsid w:val="00F01288"/>
    <w:rsid w:val="00F03691"/>
    <w:rsid w:val="00F0671F"/>
    <w:rsid w:val="00F21632"/>
    <w:rsid w:val="00F372E5"/>
    <w:rsid w:val="00F538FF"/>
    <w:rsid w:val="00F72F5B"/>
    <w:rsid w:val="00F82ACE"/>
    <w:rsid w:val="00F84E2E"/>
    <w:rsid w:val="00F91EDB"/>
    <w:rsid w:val="00FC290B"/>
    <w:rsid w:val="00FE0DF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3682885-13EC-4441-9752-FBEC4004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01D"/>
    <w:pPr>
      <w:widowControl w:val="0"/>
      <w:suppressAutoHyphens/>
    </w:pPr>
    <w:rPr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4701D"/>
    <w:rPr>
      <w:rFonts w:cs="Times New Roman"/>
      <w:color w:val="000080"/>
      <w:u w:val="single"/>
    </w:rPr>
  </w:style>
  <w:style w:type="character" w:customStyle="1" w:styleId="rvts7">
    <w:name w:val="rvts7"/>
    <w:basedOn w:val="a0"/>
    <w:rsid w:val="0094701D"/>
    <w:rPr>
      <w:rFonts w:cs="Times New Roman"/>
    </w:rPr>
  </w:style>
  <w:style w:type="paragraph" w:styleId="a4">
    <w:name w:val="Body Text"/>
    <w:basedOn w:val="a"/>
    <w:link w:val="a5"/>
    <w:uiPriority w:val="99"/>
    <w:rsid w:val="0094701D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kern w:val="1"/>
      <w:sz w:val="24"/>
      <w:szCs w:val="24"/>
    </w:rPr>
  </w:style>
  <w:style w:type="paragraph" w:customStyle="1" w:styleId="rvps2">
    <w:name w:val="rvps2"/>
    <w:basedOn w:val="a"/>
    <w:rsid w:val="0094701D"/>
  </w:style>
  <w:style w:type="paragraph" w:customStyle="1" w:styleId="a6">
    <w:name w:val="Содержимое врезки"/>
    <w:basedOn w:val="a4"/>
    <w:rsid w:val="0094701D"/>
  </w:style>
  <w:style w:type="paragraph" w:customStyle="1" w:styleId="ConsPlusTitle">
    <w:name w:val="ConsPlusTitle"/>
    <w:rsid w:val="0094701D"/>
    <w:pPr>
      <w:widowControl w:val="0"/>
      <w:suppressAutoHyphens/>
    </w:pPr>
    <w:rPr>
      <w:rFonts w:ascii="Arial" w:hAnsi="Arial" w:cs="Mangal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rsid w:val="0094701D"/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urier New" w:hAnsi="Courier New" w:cs="Courier New"/>
      <w:kern w:val="1"/>
    </w:rPr>
  </w:style>
  <w:style w:type="paragraph" w:customStyle="1" w:styleId="1">
    <w:name w:val="1"/>
    <w:basedOn w:val="a"/>
    <w:rsid w:val="008A63A2"/>
    <w:pPr>
      <w:widowControl/>
      <w:suppressAutoHyphens w:val="0"/>
      <w:spacing w:before="100" w:beforeAutospacing="1" w:after="100" w:afterAutospacing="1"/>
    </w:pPr>
    <w:rPr>
      <w:rFonts w:ascii="Tahoma" w:hAnsi="Tahoma" w:cs="Tahoma"/>
      <w:kern w:val="0"/>
      <w:sz w:val="20"/>
      <w:szCs w:val="20"/>
      <w:lang w:val="en-US" w:eastAsia="en-US"/>
    </w:rPr>
  </w:style>
  <w:style w:type="paragraph" w:customStyle="1" w:styleId="ConsTitle">
    <w:name w:val="ConsTitle"/>
    <w:rsid w:val="008A63A2"/>
    <w:pPr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7">
    <w:name w:val="List Paragraph"/>
    <w:basedOn w:val="a"/>
    <w:uiPriority w:val="34"/>
    <w:qFormat/>
    <w:rsid w:val="00BE7383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8">
    <w:name w:val="No Spacing"/>
    <w:uiPriority w:val="1"/>
    <w:qFormat/>
    <w:rsid w:val="006138A1"/>
    <w:rPr>
      <w:sz w:val="24"/>
      <w:szCs w:val="22"/>
      <w:lang w:eastAsia="en-US"/>
    </w:rPr>
  </w:style>
  <w:style w:type="paragraph" w:styleId="a9">
    <w:name w:val="header"/>
    <w:basedOn w:val="a"/>
    <w:link w:val="aa"/>
    <w:uiPriority w:val="99"/>
    <w:rsid w:val="0012218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cs="Times New Roman"/>
      <w:kern w:val="1"/>
      <w:sz w:val="24"/>
      <w:szCs w:val="24"/>
    </w:rPr>
  </w:style>
  <w:style w:type="character" w:styleId="ab">
    <w:name w:val="page number"/>
    <w:basedOn w:val="a0"/>
    <w:uiPriority w:val="99"/>
    <w:rsid w:val="0012218F"/>
    <w:rPr>
      <w:rFonts w:cs="Times New Roman"/>
    </w:rPr>
  </w:style>
  <w:style w:type="paragraph" w:styleId="ac">
    <w:name w:val="Normal (Web)"/>
    <w:basedOn w:val="a"/>
    <w:uiPriority w:val="99"/>
    <w:rsid w:val="00472885"/>
    <w:pPr>
      <w:widowControl/>
      <w:suppressAutoHyphens w:val="0"/>
      <w:spacing w:before="100" w:beforeAutospacing="1" w:after="100" w:afterAutospacing="1"/>
    </w:pPr>
    <w:rPr>
      <w:kern w:val="0"/>
    </w:rPr>
  </w:style>
  <w:style w:type="paragraph" w:customStyle="1" w:styleId="ConsPlusNormal">
    <w:name w:val="ConsPlusNormal"/>
    <w:rsid w:val="00472885"/>
    <w:pPr>
      <w:widowControl w:val="0"/>
      <w:ind w:firstLine="720"/>
    </w:pPr>
    <w:rPr>
      <w:rFonts w:ascii="Arial" w:hAnsi="Arial" w:cs="Arial"/>
    </w:rPr>
  </w:style>
  <w:style w:type="paragraph" w:styleId="ad">
    <w:name w:val="Balloon Text"/>
    <w:basedOn w:val="a"/>
    <w:link w:val="ae"/>
    <w:uiPriority w:val="99"/>
    <w:rsid w:val="00AE0DB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AE0DB0"/>
    <w:rPr>
      <w:rFonts w:ascii="Tahoma" w:hAnsi="Tahoma" w:cs="Times New Roman"/>
      <w:kern w:val="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1079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WareZ Provider</Company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www.PHILka.RU</dc:creator>
  <cp:keywords/>
  <dc:description/>
  <cp:lastModifiedBy>Владелец</cp:lastModifiedBy>
  <cp:revision>2</cp:revision>
  <cp:lastPrinted>2012-06-26T06:29:00Z</cp:lastPrinted>
  <dcterms:created xsi:type="dcterms:W3CDTF">2025-10-11T12:17:00Z</dcterms:created>
  <dcterms:modified xsi:type="dcterms:W3CDTF">2025-10-11T12:17:00Z</dcterms:modified>
</cp:coreProperties>
</file>