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CF" w:rsidRDefault="00E069CF" w:rsidP="00D40D44">
      <w:pPr>
        <w:ind w:right="-2"/>
        <w:jc w:val="center"/>
        <w:rPr>
          <w:b/>
          <w:szCs w:val="28"/>
          <w:lang w:val="en-US"/>
        </w:rPr>
      </w:pPr>
      <w:r>
        <w:rPr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2764293</wp:posOffset>
            </wp:positionH>
            <wp:positionV relativeFrom="paragraph">
              <wp:posOffset>-129540</wp:posOffset>
            </wp:positionV>
            <wp:extent cx="505395" cy="712382"/>
            <wp:effectExtent l="0" t="0" r="9525" b="0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69CF" w:rsidRDefault="00E069CF" w:rsidP="00D40D44">
      <w:pPr>
        <w:ind w:right="-2"/>
        <w:jc w:val="center"/>
        <w:rPr>
          <w:b/>
          <w:szCs w:val="28"/>
          <w:lang w:val="en-US"/>
        </w:rPr>
      </w:pPr>
    </w:p>
    <w:p w:rsidR="000B40C6" w:rsidRDefault="000B40C6" w:rsidP="00D40D44">
      <w:pPr>
        <w:ind w:right="-2"/>
        <w:jc w:val="center"/>
        <w:rPr>
          <w:b/>
        </w:rPr>
      </w:pPr>
    </w:p>
    <w:p w:rsidR="00D40D44" w:rsidRPr="00360F01" w:rsidRDefault="00D40D44" w:rsidP="00D40D44">
      <w:pPr>
        <w:ind w:right="-2"/>
        <w:jc w:val="center"/>
      </w:pPr>
      <w:r w:rsidRPr="00360F01">
        <w:rPr>
          <w:b/>
        </w:rPr>
        <w:t>АДМИНИСТРАЦИЯ МУНИЦИПАЛЬНОГО ОБРАЗОВАНИЯ</w:t>
      </w:r>
    </w:p>
    <w:p w:rsidR="00D40D44" w:rsidRPr="00360F01" w:rsidRDefault="00360F01" w:rsidP="00D40D44">
      <w:pPr>
        <w:ind w:right="-2"/>
        <w:jc w:val="center"/>
        <w:rPr>
          <w:b/>
        </w:rPr>
      </w:pPr>
      <w:r w:rsidRPr="00360F01">
        <w:rPr>
          <w:b/>
        </w:rPr>
        <w:t>«ПЕРВОМАЙСКОЕ СЕЛЬСКОЕ ПОСЕЛЕНИЕ</w:t>
      </w:r>
      <w:r w:rsidR="00D40D44" w:rsidRPr="00360F01">
        <w:rPr>
          <w:b/>
        </w:rPr>
        <w:t xml:space="preserve">» </w:t>
      </w:r>
    </w:p>
    <w:p w:rsidR="00D40D44" w:rsidRPr="00360F01" w:rsidRDefault="00360F01" w:rsidP="00D40D44">
      <w:pPr>
        <w:ind w:right="-2"/>
        <w:jc w:val="center"/>
      </w:pPr>
      <w:r>
        <w:rPr>
          <w:b/>
        </w:rPr>
        <w:t>ВЫБОРГСКОГО РАЙОНА ЛЕНИНГРАДСКОЙ ОБЛАС</w:t>
      </w:r>
      <w:r w:rsidR="00387671">
        <w:rPr>
          <w:b/>
        </w:rPr>
        <w:t>Т</w:t>
      </w:r>
      <w:bookmarkStart w:id="0" w:name="_GoBack"/>
      <w:bookmarkEnd w:id="0"/>
      <w:r>
        <w:rPr>
          <w:b/>
        </w:rPr>
        <w:t>И</w:t>
      </w:r>
    </w:p>
    <w:p w:rsidR="00D40D44" w:rsidRPr="00360F01" w:rsidRDefault="00D40D44" w:rsidP="00D40D44">
      <w:pPr>
        <w:ind w:right="-85"/>
        <w:jc w:val="center"/>
        <w:rPr>
          <w:b/>
        </w:rPr>
      </w:pPr>
    </w:p>
    <w:p w:rsidR="00D40D44" w:rsidRPr="00360F01" w:rsidRDefault="00D40D44" w:rsidP="00D40D44">
      <w:pPr>
        <w:ind w:right="-2"/>
        <w:jc w:val="center"/>
        <w:rPr>
          <w:sz w:val="28"/>
        </w:rPr>
      </w:pPr>
      <w:r w:rsidRPr="00360F01">
        <w:rPr>
          <w:b/>
          <w:sz w:val="28"/>
        </w:rPr>
        <w:t>ПОСТАНОВЛЕНИЕ</w:t>
      </w:r>
    </w:p>
    <w:p w:rsidR="00C951CA" w:rsidRDefault="00C951CA" w:rsidP="00C951CA">
      <w:pPr>
        <w:ind w:right="-83"/>
        <w:rPr>
          <w:b/>
          <w:sz w:val="28"/>
          <w:szCs w:val="28"/>
          <w:lang w:val="en-US"/>
        </w:rPr>
      </w:pPr>
    </w:p>
    <w:p w:rsidR="00C951CA" w:rsidRPr="00C951CA" w:rsidRDefault="00C951CA" w:rsidP="00C951CA">
      <w:pPr>
        <w:ind w:right="-83"/>
        <w:rPr>
          <w:b/>
          <w:sz w:val="28"/>
          <w:szCs w:val="28"/>
        </w:rPr>
      </w:pPr>
      <w:r w:rsidRPr="00C951CA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.06.2021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336</w:t>
      </w:r>
    </w:p>
    <w:p w:rsidR="00D40D44" w:rsidRDefault="00D40D44" w:rsidP="00D40D44">
      <w:pPr>
        <w:suppressAutoHyphens w:val="0"/>
        <w:jc w:val="both"/>
        <w:rPr>
          <w:sz w:val="22"/>
          <w:lang w:eastAsia="ru-RU"/>
        </w:rPr>
      </w:pPr>
    </w:p>
    <w:p w:rsidR="00D40D44" w:rsidRDefault="00EE5D86" w:rsidP="00EE5D86">
      <w:pPr>
        <w:suppressAutoHyphens w:val="0"/>
        <w:ind w:right="3117"/>
        <w:jc w:val="both"/>
        <w:rPr>
          <w:lang w:eastAsia="ru-RU"/>
        </w:rPr>
      </w:pPr>
      <w:proofErr w:type="gramStart"/>
      <w:r>
        <w:rPr>
          <w:lang w:eastAsia="ru-RU"/>
        </w:rPr>
        <w:t>О внесении изменений в постановление администрации МО «Первомайское сельское поселение» от 11.03.2020 г. № 122 «</w:t>
      </w:r>
      <w:r w:rsidR="00D40D44" w:rsidRPr="009C65D4">
        <w:rPr>
          <w:lang w:eastAsia="ru-RU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служащих, </w:t>
      </w:r>
      <w:r w:rsidR="00D40D44" w:rsidRPr="009C65D4">
        <w:rPr>
          <w:bCs/>
          <w:lang w:eastAsia="ru-RU"/>
        </w:rPr>
        <w:t>их супруг (супругов) и несовершеннолетних детей</w:t>
      </w:r>
      <w:r w:rsidR="00D40D44" w:rsidRPr="009C65D4">
        <w:rPr>
          <w:lang w:eastAsia="ru-RU"/>
        </w:rPr>
        <w:t xml:space="preserve"> на официальном портале муниципального образования «</w:t>
      </w:r>
      <w:r w:rsidR="00360F01">
        <w:rPr>
          <w:lang w:eastAsia="ru-RU"/>
        </w:rPr>
        <w:t>Первомайское сельское</w:t>
      </w:r>
      <w:r w:rsidR="00D40D44" w:rsidRPr="009C65D4">
        <w:rPr>
          <w:lang w:eastAsia="ru-RU"/>
        </w:rPr>
        <w:t xml:space="preserve"> поселение» Выборгского района Ленинградской области и предоставления этих сведений средствам массовой информации для опубликования</w:t>
      </w:r>
      <w:r>
        <w:rPr>
          <w:lang w:eastAsia="ru-RU"/>
        </w:rPr>
        <w:t>»</w:t>
      </w:r>
      <w:proofErr w:type="gramEnd"/>
    </w:p>
    <w:p w:rsidR="009C65D4" w:rsidRPr="009C65D4" w:rsidRDefault="009C65D4" w:rsidP="009C65D4">
      <w:pPr>
        <w:suppressAutoHyphens w:val="0"/>
        <w:ind w:right="4676"/>
        <w:jc w:val="both"/>
        <w:rPr>
          <w:lang w:eastAsia="ru-RU"/>
        </w:rPr>
      </w:pPr>
    </w:p>
    <w:p w:rsidR="00360F01" w:rsidRPr="009C65D4" w:rsidRDefault="00EE5D86" w:rsidP="000B40C6">
      <w:pPr>
        <w:pStyle w:val="a7"/>
        <w:ind w:firstLine="851"/>
        <w:jc w:val="both"/>
      </w:pPr>
      <w:proofErr w:type="gramStart"/>
      <w:r>
        <w:t xml:space="preserve">В соответствии с Федеральным законом от 25 декабря 2008 г. № 273-Ф3 "О противодействии коррупции", </w:t>
      </w:r>
      <w:r w:rsidR="000B40C6">
        <w:t>Ф</w:t>
      </w:r>
      <w:r>
        <w:t>едеральным законом от 31 июля 2020 г. № 259-ФЗ "О цифровых финансовых активах, цифровой валюте и о внесении изменений в отдельные законодательные акты Российской Федерации", Указом Президента РФ от 10.12.2020 г. № 778  «</w:t>
      </w:r>
      <w:r w:rsidRPr="008A35FB">
        <w:t>О мерах по реализации отдельных положений Федерального закона "О цифровых финансовых активах, цифровой валюте и</w:t>
      </w:r>
      <w:proofErr w:type="gramEnd"/>
      <w:r w:rsidRPr="008A35FB">
        <w:t xml:space="preserve"> о внесении изменений в отдельные законодательные акты Российской Федерации"</w:t>
      </w:r>
      <w:r>
        <w:t>, с целью приведения нормативных правовых актов в соответствие с действующим законодательством, администрация</w:t>
      </w:r>
    </w:p>
    <w:p w:rsidR="00360F01" w:rsidRDefault="00D40D44" w:rsidP="009C65D4">
      <w:pPr>
        <w:suppressAutoHyphens w:val="0"/>
        <w:jc w:val="center"/>
        <w:rPr>
          <w:sz w:val="22"/>
          <w:szCs w:val="22"/>
          <w:lang w:val="en-US" w:eastAsia="ru-RU"/>
        </w:rPr>
      </w:pPr>
      <w:r>
        <w:rPr>
          <w:sz w:val="22"/>
          <w:szCs w:val="22"/>
          <w:lang w:eastAsia="ru-RU"/>
        </w:rPr>
        <w:t>ПОСТАНОВЛЯЕТ:</w:t>
      </w:r>
    </w:p>
    <w:p w:rsidR="000B40C6" w:rsidRPr="000B40C6" w:rsidRDefault="000B40C6" w:rsidP="009C65D4">
      <w:pPr>
        <w:suppressAutoHyphens w:val="0"/>
        <w:jc w:val="center"/>
        <w:rPr>
          <w:sz w:val="22"/>
          <w:szCs w:val="22"/>
          <w:lang w:val="en-US" w:eastAsia="ru-RU"/>
        </w:rPr>
      </w:pPr>
    </w:p>
    <w:p w:rsidR="000B40C6" w:rsidRDefault="00D40D44" w:rsidP="00D40D44">
      <w:pPr>
        <w:tabs>
          <w:tab w:val="num" w:pos="1767"/>
        </w:tabs>
        <w:suppressAutoHyphens w:val="0"/>
        <w:ind w:firstLine="720"/>
        <w:jc w:val="both"/>
        <w:rPr>
          <w:lang w:eastAsia="ru-RU"/>
        </w:rPr>
      </w:pPr>
      <w:r w:rsidRPr="009C65D4">
        <w:rPr>
          <w:lang w:eastAsia="ru-RU"/>
        </w:rPr>
        <w:t xml:space="preserve">1. </w:t>
      </w:r>
      <w:r w:rsidR="000B40C6">
        <w:rPr>
          <w:lang w:eastAsia="ru-RU"/>
        </w:rPr>
        <w:t xml:space="preserve">Внести в Порядок </w:t>
      </w:r>
      <w:r w:rsidRPr="009C65D4">
        <w:rPr>
          <w:lang w:eastAsia="ru-RU"/>
        </w:rPr>
        <w:t xml:space="preserve">размещения сведений о доходах, расходах, об имуществе и </w:t>
      </w:r>
      <w:proofErr w:type="gramStart"/>
      <w:r w:rsidRPr="009C65D4">
        <w:rPr>
          <w:lang w:eastAsia="ru-RU"/>
        </w:rPr>
        <w:t xml:space="preserve">обязательствах имущественного характера муниципальных служащих, </w:t>
      </w:r>
      <w:r w:rsidRPr="009C65D4">
        <w:rPr>
          <w:bCs/>
          <w:lang w:eastAsia="ru-RU"/>
        </w:rPr>
        <w:t>их супруг (супругов) и несовершеннолетних детей</w:t>
      </w:r>
      <w:r w:rsidRPr="009C65D4">
        <w:rPr>
          <w:lang w:eastAsia="ru-RU"/>
        </w:rPr>
        <w:t xml:space="preserve"> на официальном портале муниципального образования «</w:t>
      </w:r>
      <w:r w:rsidR="00360F01">
        <w:rPr>
          <w:lang w:eastAsia="ru-RU"/>
        </w:rPr>
        <w:t>Первомайское сельское</w:t>
      </w:r>
      <w:r w:rsidRPr="009C65D4">
        <w:rPr>
          <w:lang w:eastAsia="ru-RU"/>
        </w:rPr>
        <w:t xml:space="preserve"> поселение» Выборгского района Ленинградской области и предоставления этих сведений средствам массовой информации для опубликования</w:t>
      </w:r>
      <w:r w:rsidR="000B40C6">
        <w:rPr>
          <w:lang w:eastAsia="ru-RU"/>
        </w:rPr>
        <w:t>», утвержденный постановлением администрации МО «Первомайское сельское поселение» от 11.03.20210 г. № 122</w:t>
      </w:r>
      <w:r w:rsidR="00733A89">
        <w:rPr>
          <w:lang w:eastAsia="ru-RU"/>
        </w:rPr>
        <w:t>,</w:t>
      </w:r>
      <w:r w:rsidR="000B40C6">
        <w:rPr>
          <w:lang w:eastAsia="ru-RU"/>
        </w:rPr>
        <w:t xml:space="preserve"> следующие изменения:</w:t>
      </w:r>
      <w:proofErr w:type="gramEnd"/>
    </w:p>
    <w:p w:rsidR="000B40C6" w:rsidRDefault="000B40C6" w:rsidP="000B40C6">
      <w:pPr>
        <w:ind w:firstLine="709"/>
        <w:jc w:val="both"/>
        <w:rPr>
          <w:lang w:eastAsia="ru-RU"/>
        </w:rPr>
      </w:pPr>
      <w:r>
        <w:rPr>
          <w:lang w:eastAsia="ru-RU"/>
        </w:rPr>
        <w:t>1.1. Пункт 2 изложить в следующий редакции:</w:t>
      </w:r>
    </w:p>
    <w:p w:rsidR="000B40C6" w:rsidRPr="009C65D4" w:rsidRDefault="00F01BC2" w:rsidP="000B40C6">
      <w:pPr>
        <w:ind w:firstLine="709"/>
        <w:jc w:val="both"/>
        <w:rPr>
          <w:lang w:eastAsia="ru-RU"/>
        </w:rPr>
      </w:pPr>
      <w:r>
        <w:rPr>
          <w:lang w:eastAsia="ru-RU"/>
        </w:rPr>
        <w:t>«</w:t>
      </w:r>
      <w:r w:rsidR="000B40C6">
        <w:rPr>
          <w:lang w:eastAsia="ru-RU"/>
        </w:rPr>
        <w:t xml:space="preserve">2. </w:t>
      </w:r>
      <w:r w:rsidR="000B40C6" w:rsidRPr="009C65D4">
        <w:rPr>
          <w:lang w:eastAsia="ru-RU"/>
        </w:rPr>
        <w:t xml:space="preserve"> На официальном портале размещаются и средствам массовой информации предоставляются для опубликования следующие сведения:</w:t>
      </w:r>
    </w:p>
    <w:p w:rsidR="000B40C6" w:rsidRPr="009C65D4" w:rsidRDefault="000B40C6" w:rsidP="000B40C6">
      <w:pPr>
        <w:widowControl w:val="0"/>
        <w:numPr>
          <w:ilvl w:val="0"/>
          <w:numId w:val="1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0B40C6" w:rsidRPr="009C65D4" w:rsidRDefault="000B40C6" w:rsidP="000B40C6">
      <w:pPr>
        <w:widowControl w:val="0"/>
        <w:numPr>
          <w:ilvl w:val="0"/>
          <w:numId w:val="1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перечень транспортных средств,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0B40C6" w:rsidRPr="009C65D4" w:rsidRDefault="000B40C6" w:rsidP="000B40C6">
      <w:pPr>
        <w:widowControl w:val="0"/>
        <w:numPr>
          <w:ilvl w:val="0"/>
          <w:numId w:val="1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декларированный годовой доход муниципального служащего, его супруги (супруга) и несовершеннолетних детей;</w:t>
      </w:r>
    </w:p>
    <w:p w:rsidR="009D31E8" w:rsidRDefault="000B40C6" w:rsidP="00F01BC2">
      <w:pPr>
        <w:widowControl w:val="0"/>
        <w:tabs>
          <w:tab w:val="left" w:pos="96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proofErr w:type="gramStart"/>
      <w:r w:rsidRPr="009C65D4">
        <w:rPr>
          <w:lang w:eastAsia="ru-RU"/>
        </w:rPr>
        <w:t xml:space="preserve"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</w:t>
      </w:r>
      <w:r>
        <w:rPr>
          <w:lang w:eastAsia="ru-RU"/>
        </w:rPr>
        <w:lastRenderedPageBreak/>
        <w:t xml:space="preserve">цифровые активы, цифровая валюта, </w:t>
      </w:r>
      <w:r w:rsidRPr="009C65D4">
        <w:rPr>
          <w:lang w:eastAsia="ru-RU"/>
        </w:rPr>
        <w:t>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</w:t>
      </w:r>
      <w:r>
        <w:rPr>
          <w:lang w:eastAsia="ru-RU"/>
        </w:rPr>
        <w:t>»</w:t>
      </w:r>
      <w:r w:rsidRPr="009C65D4">
        <w:rPr>
          <w:lang w:eastAsia="ru-RU"/>
        </w:rPr>
        <w:t>.</w:t>
      </w:r>
      <w:r>
        <w:rPr>
          <w:lang w:eastAsia="ru-RU"/>
        </w:rPr>
        <w:t xml:space="preserve"> </w:t>
      </w:r>
      <w:r w:rsidR="00D40D44" w:rsidRPr="009C65D4">
        <w:rPr>
          <w:lang w:eastAsia="ru-RU"/>
        </w:rPr>
        <w:t xml:space="preserve"> </w:t>
      </w:r>
      <w:proofErr w:type="gramEnd"/>
    </w:p>
    <w:p w:rsidR="009D31E8" w:rsidRPr="009D31E8" w:rsidRDefault="00F01BC2" w:rsidP="009D31E8">
      <w:pPr>
        <w:tabs>
          <w:tab w:val="num" w:pos="1767"/>
        </w:tabs>
        <w:suppressAutoHyphens w:val="0"/>
        <w:ind w:firstLine="720"/>
        <w:jc w:val="both"/>
      </w:pPr>
      <w:r>
        <w:rPr>
          <w:lang w:eastAsia="ru-RU"/>
        </w:rPr>
        <w:t>2</w:t>
      </w:r>
      <w:r w:rsidR="00D40D44" w:rsidRPr="009D31E8">
        <w:rPr>
          <w:lang w:eastAsia="ru-RU"/>
        </w:rPr>
        <w:t xml:space="preserve">. </w:t>
      </w:r>
      <w:r w:rsidR="009D31E8" w:rsidRPr="009D31E8">
        <w:t>Настоящее постановление опубликовать в  официальном сетевом издании в сети Интернет (</w:t>
      </w:r>
      <w:hyperlink r:id="rId7" w:history="1">
        <w:r w:rsidR="009D31E8" w:rsidRPr="009D31E8">
          <w:rPr>
            <w:rStyle w:val="a3"/>
            <w:lang w:val="en-US"/>
          </w:rPr>
          <w:t>http</w:t>
        </w:r>
        <w:r w:rsidR="009D31E8" w:rsidRPr="009D31E8">
          <w:rPr>
            <w:rStyle w:val="a3"/>
          </w:rPr>
          <w:t>://</w:t>
        </w:r>
        <w:proofErr w:type="spellStart"/>
        <w:r w:rsidR="009D31E8" w:rsidRPr="009D31E8">
          <w:rPr>
            <w:rStyle w:val="a3"/>
            <w:lang w:val="en-US"/>
          </w:rPr>
          <w:t>npavrlo</w:t>
        </w:r>
        <w:proofErr w:type="spellEnd"/>
        <w:r w:rsidR="009D31E8" w:rsidRPr="009D31E8">
          <w:rPr>
            <w:rStyle w:val="a3"/>
          </w:rPr>
          <w:t>.</w:t>
        </w:r>
        <w:proofErr w:type="spellStart"/>
        <w:r w:rsidR="009D31E8" w:rsidRPr="009D31E8">
          <w:rPr>
            <w:rStyle w:val="a3"/>
            <w:lang w:val="en-US"/>
          </w:rPr>
          <w:t>ru</w:t>
        </w:r>
        <w:proofErr w:type="spellEnd"/>
        <w:r w:rsidR="009D31E8" w:rsidRPr="009D31E8">
          <w:rPr>
            <w:rStyle w:val="a3"/>
          </w:rPr>
          <w:t>/</w:t>
        </w:r>
      </w:hyperlink>
      <w:r w:rsidR="009D31E8" w:rsidRPr="009D31E8">
        <w:t>) и в газете «Выборг».</w:t>
      </w:r>
    </w:p>
    <w:p w:rsidR="00D40D44" w:rsidRPr="009C65D4" w:rsidRDefault="00F01BC2" w:rsidP="00D40D44">
      <w:pPr>
        <w:tabs>
          <w:tab w:val="num" w:pos="1767"/>
        </w:tabs>
        <w:ind w:firstLine="720"/>
        <w:jc w:val="both"/>
        <w:rPr>
          <w:lang w:eastAsia="ru-RU"/>
        </w:rPr>
      </w:pPr>
      <w:r>
        <w:rPr>
          <w:lang w:eastAsia="ru-RU"/>
        </w:rPr>
        <w:t>3</w:t>
      </w:r>
      <w:r w:rsidR="00D40D44" w:rsidRPr="009C65D4">
        <w:rPr>
          <w:lang w:eastAsia="ru-RU"/>
        </w:rPr>
        <w:t xml:space="preserve">. Контроль </w:t>
      </w:r>
      <w:r>
        <w:rPr>
          <w:lang w:eastAsia="ru-RU"/>
        </w:rPr>
        <w:t>исполнения</w:t>
      </w:r>
      <w:r w:rsidR="00D40D44" w:rsidRPr="009C65D4">
        <w:rPr>
          <w:lang w:eastAsia="ru-RU"/>
        </w:rPr>
        <w:t xml:space="preserve"> настоящего постановления возложить на заместителя главы администрации </w:t>
      </w:r>
      <w:r>
        <w:rPr>
          <w:lang w:eastAsia="ru-RU"/>
        </w:rPr>
        <w:t xml:space="preserve">МО </w:t>
      </w:r>
      <w:r w:rsidR="00D40D44" w:rsidRPr="009C65D4">
        <w:rPr>
          <w:lang w:eastAsia="ru-RU"/>
        </w:rPr>
        <w:t>«</w:t>
      </w:r>
      <w:r w:rsidR="00360F01">
        <w:rPr>
          <w:lang w:eastAsia="ru-RU"/>
        </w:rPr>
        <w:t>Первомайское сельское</w:t>
      </w:r>
      <w:r w:rsidR="00D40D44" w:rsidRPr="009C65D4">
        <w:rPr>
          <w:lang w:eastAsia="ru-RU"/>
        </w:rPr>
        <w:t xml:space="preserve"> поселение» </w:t>
      </w:r>
      <w:proofErr w:type="spellStart"/>
      <w:r w:rsidR="00360F01">
        <w:rPr>
          <w:lang w:eastAsia="ru-RU"/>
        </w:rPr>
        <w:t>Колоярского</w:t>
      </w:r>
      <w:proofErr w:type="spellEnd"/>
      <w:r w:rsidR="00360F01">
        <w:rPr>
          <w:lang w:eastAsia="ru-RU"/>
        </w:rPr>
        <w:t xml:space="preserve"> А.А.</w:t>
      </w:r>
    </w:p>
    <w:p w:rsidR="00D40D44" w:rsidRPr="009C65D4" w:rsidRDefault="00D40D44" w:rsidP="00D40D44">
      <w:pPr>
        <w:suppressAutoHyphens w:val="0"/>
        <w:jc w:val="both"/>
        <w:rPr>
          <w:lang w:eastAsia="ru-RU"/>
        </w:rPr>
      </w:pPr>
    </w:p>
    <w:p w:rsidR="00D40D44" w:rsidRPr="009C65D4" w:rsidRDefault="00D40D44" w:rsidP="00D40D44">
      <w:pPr>
        <w:suppressAutoHyphens w:val="0"/>
        <w:rPr>
          <w:lang w:eastAsia="ru-RU"/>
        </w:rPr>
      </w:pPr>
    </w:p>
    <w:p w:rsidR="009D31E8" w:rsidRDefault="00D40D44" w:rsidP="00D40D44">
      <w:pPr>
        <w:jc w:val="both"/>
      </w:pPr>
      <w:r w:rsidRPr="009C65D4">
        <w:t xml:space="preserve">Глава администрации                                                                      </w:t>
      </w:r>
      <w:r w:rsidR="00360F01">
        <w:t xml:space="preserve">                 </w:t>
      </w:r>
      <w:r w:rsidRPr="009C65D4">
        <w:t xml:space="preserve">  </w:t>
      </w:r>
      <w:r w:rsidR="00360F01">
        <w:t>С.И. Тищенков</w:t>
      </w: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F01BC2" w:rsidRDefault="00F01BC2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Pr="009D31E8" w:rsidRDefault="009D31E8" w:rsidP="00D40D44">
      <w:pPr>
        <w:jc w:val="both"/>
        <w:rPr>
          <w:sz w:val="20"/>
        </w:rPr>
      </w:pPr>
      <w:r w:rsidRPr="009D31E8">
        <w:rPr>
          <w:sz w:val="20"/>
        </w:rPr>
        <w:t>Согласовано: Колоярский, Севастьянова</w:t>
      </w:r>
    </w:p>
    <w:p w:rsidR="009D31E8" w:rsidRPr="009D31E8" w:rsidRDefault="009D31E8" w:rsidP="00F01BC2">
      <w:pPr>
        <w:rPr>
          <w:sz w:val="18"/>
          <w:szCs w:val="22"/>
        </w:rPr>
        <w:sectPr w:rsidR="009D31E8" w:rsidRPr="009D31E8" w:rsidSect="00E069CF">
          <w:pgSz w:w="11906" w:h="16838"/>
          <w:pgMar w:top="568" w:right="567" w:bottom="567" w:left="1418" w:header="720" w:footer="720" w:gutter="0"/>
          <w:cols w:space="720"/>
        </w:sectPr>
      </w:pPr>
      <w:r w:rsidRPr="009D31E8">
        <w:rPr>
          <w:sz w:val="20"/>
        </w:rPr>
        <w:t xml:space="preserve">Разослано: дело, </w:t>
      </w:r>
      <w:r w:rsidR="00F01BC2">
        <w:rPr>
          <w:sz w:val="20"/>
        </w:rPr>
        <w:t>газета «Выборг», портал МО, сетевое издание, регистр НПА</w:t>
      </w:r>
    </w:p>
    <w:p w:rsidR="00FC3A28" w:rsidRPr="00FB4C19" w:rsidRDefault="00FC3A28" w:rsidP="00F01BC2">
      <w:pPr>
        <w:ind w:firstLine="709"/>
        <w:jc w:val="both"/>
        <w:rPr>
          <w:sz w:val="18"/>
          <w:szCs w:val="18"/>
          <w:lang w:eastAsia="ru-RU"/>
        </w:rPr>
      </w:pPr>
    </w:p>
    <w:sectPr w:rsidR="00FC3A28" w:rsidRPr="00FB4C19" w:rsidSect="00F01BC2">
      <w:type w:val="continuous"/>
      <w:pgSz w:w="11906" w:h="16838"/>
      <w:pgMar w:top="1134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8116A87"/>
    <w:multiLevelType w:val="hybridMultilevel"/>
    <w:tmpl w:val="D0A62DFE"/>
    <w:lvl w:ilvl="0" w:tplc="EDA2E3BA">
      <w:start w:val="1"/>
      <w:numFmt w:val="decimal"/>
      <w:lvlText w:val="%1)"/>
      <w:lvlJc w:val="left"/>
      <w:pPr>
        <w:ind w:left="1440" w:hanging="360"/>
      </w:pPr>
    </w:lvl>
    <w:lvl w:ilvl="1" w:tplc="B2ACF598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32EA3"/>
    <w:multiLevelType w:val="hybridMultilevel"/>
    <w:tmpl w:val="A8CC0BA6"/>
    <w:lvl w:ilvl="0" w:tplc="560436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8362DD"/>
    <w:multiLevelType w:val="hybridMultilevel"/>
    <w:tmpl w:val="48EABAC4"/>
    <w:lvl w:ilvl="0" w:tplc="D5B2A1E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0DA13BC">
      <w:start w:val="1"/>
      <w:numFmt w:val="decimal"/>
      <w:lvlText w:val="(%2)"/>
      <w:lvlJc w:val="left"/>
      <w:pPr>
        <w:tabs>
          <w:tab w:val="num" w:pos="1800"/>
        </w:tabs>
        <w:ind w:left="1800" w:hanging="375"/>
      </w:pPr>
      <w:rPr>
        <w:sz w:val="20"/>
        <w:szCs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44"/>
    <w:rsid w:val="0003076C"/>
    <w:rsid w:val="000B40C6"/>
    <w:rsid w:val="000E17FE"/>
    <w:rsid w:val="000F6FF8"/>
    <w:rsid w:val="000F748C"/>
    <w:rsid w:val="00350C0C"/>
    <w:rsid w:val="00360F01"/>
    <w:rsid w:val="00387671"/>
    <w:rsid w:val="0071189D"/>
    <w:rsid w:val="00715BD1"/>
    <w:rsid w:val="00733A89"/>
    <w:rsid w:val="007969D0"/>
    <w:rsid w:val="007A64CC"/>
    <w:rsid w:val="008A27FC"/>
    <w:rsid w:val="009C65D4"/>
    <w:rsid w:val="009D31E8"/>
    <w:rsid w:val="00A62FB6"/>
    <w:rsid w:val="00BC079E"/>
    <w:rsid w:val="00BE3122"/>
    <w:rsid w:val="00C13461"/>
    <w:rsid w:val="00C8065E"/>
    <w:rsid w:val="00C951CA"/>
    <w:rsid w:val="00CD64AC"/>
    <w:rsid w:val="00D40D44"/>
    <w:rsid w:val="00E069CF"/>
    <w:rsid w:val="00EE5D86"/>
    <w:rsid w:val="00F01BC2"/>
    <w:rsid w:val="00F65B99"/>
    <w:rsid w:val="00FB4C19"/>
    <w:rsid w:val="00FC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D44"/>
    <w:rPr>
      <w:color w:val="0000FF"/>
      <w:u w:val="single"/>
    </w:rPr>
  </w:style>
  <w:style w:type="paragraph" w:customStyle="1" w:styleId="ConsPlusNormal">
    <w:name w:val="ConsPlusNormal"/>
    <w:rsid w:val="009C6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1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uiPriority w:val="1"/>
    <w:qFormat/>
    <w:rsid w:val="009D31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9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9C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unhideWhenUsed/>
    <w:rsid w:val="00EE5D86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D44"/>
    <w:rPr>
      <w:color w:val="0000FF"/>
      <w:u w:val="single"/>
    </w:rPr>
  </w:style>
  <w:style w:type="paragraph" w:customStyle="1" w:styleId="ConsPlusNormal">
    <w:name w:val="ConsPlusNormal"/>
    <w:rsid w:val="009C6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1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uiPriority w:val="1"/>
    <w:qFormat/>
    <w:rsid w:val="009D31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9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9CF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unhideWhenUsed/>
    <w:rsid w:val="00EE5D8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5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cp:lastPrinted>2021-06-17T08:01:00Z</cp:lastPrinted>
  <dcterms:created xsi:type="dcterms:W3CDTF">2021-06-17T11:30:00Z</dcterms:created>
  <dcterms:modified xsi:type="dcterms:W3CDTF">2021-06-17T11:30:00Z</dcterms:modified>
</cp:coreProperties>
</file>