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C67" w:rsidRPr="003B4A81" w:rsidRDefault="00FE1C67" w:rsidP="00FE1C67">
      <w:pPr>
        <w:tabs>
          <w:tab w:val="left" w:pos="7655"/>
        </w:tabs>
        <w:ind w:left="1701" w:right="1700"/>
        <w:jc w:val="center"/>
        <w:rPr>
          <w:rFonts w:ascii="Times New Roman" w:eastAsia="Times New Roman" w:hAnsi="Times New Roman" w:cs="Times New Roman"/>
          <w:b/>
          <w:color w:val="000000"/>
          <w:sz w:val="24"/>
          <w:szCs w:val="24"/>
        </w:rPr>
      </w:pPr>
      <w:bookmarkStart w:id="0" w:name="_GoBack"/>
      <w:bookmarkEnd w:id="0"/>
      <w:r w:rsidRPr="003B4A81">
        <w:rPr>
          <w:rFonts w:ascii="Times New Roman" w:eastAsia="Times New Roman" w:hAnsi="Times New Roman" w:cs="Times New Roman"/>
          <w:noProof/>
          <w:sz w:val="24"/>
          <w:szCs w:val="24"/>
        </w:rPr>
        <w:drawing>
          <wp:inline distT="0" distB="0" distL="0" distR="0" wp14:anchorId="2B547072" wp14:editId="616A9643">
            <wp:extent cx="510540" cy="712470"/>
            <wp:effectExtent l="0" t="0" r="3810" b="0"/>
            <wp:docPr id="34" name="Рисунок 34"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FE1C67" w:rsidRPr="003B4A81" w:rsidRDefault="00FE1C67" w:rsidP="00FE1C67">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АДМИНИСТРАЦИЯ МУНИЦИПАЛЬНОГО ОБРАЗОВАНИЯ </w:t>
      </w:r>
    </w:p>
    <w:p w:rsidR="00FE1C67" w:rsidRPr="003B4A81" w:rsidRDefault="00FE1C67" w:rsidP="00FE1C67">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«ПЕРВОМАЙСКОЕ СЕЛЬСКОЕ ПОСЕЛЕНИЕ» </w:t>
      </w:r>
    </w:p>
    <w:p w:rsidR="00FE1C67" w:rsidRPr="003B4A81" w:rsidRDefault="00FE1C67" w:rsidP="00FE1C67">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ВЫБОРГСКОГО РАЙОНА ЛЕНИНГРАДСКОЙ ОБЛАСТИ</w:t>
      </w:r>
    </w:p>
    <w:p w:rsidR="00FE1C67" w:rsidRPr="003B4A81" w:rsidRDefault="00FE1C67" w:rsidP="00FE1C67">
      <w:pPr>
        <w:spacing w:after="0" w:line="240" w:lineRule="auto"/>
        <w:jc w:val="center"/>
        <w:rPr>
          <w:rFonts w:ascii="Times New Roman" w:eastAsia="Times New Roman" w:hAnsi="Times New Roman" w:cs="Times New Roman"/>
          <w:b/>
          <w:sz w:val="28"/>
          <w:szCs w:val="28"/>
        </w:rPr>
      </w:pPr>
    </w:p>
    <w:p w:rsidR="00FE1C67" w:rsidRPr="003B4A81" w:rsidRDefault="00FE1C67" w:rsidP="00FE1C67">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ПОСТАНОВЛЕНИЕ</w:t>
      </w:r>
    </w:p>
    <w:p w:rsidR="00FE1C67" w:rsidRPr="003B4A81" w:rsidRDefault="00FE1C67" w:rsidP="00FE1C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01</w:t>
      </w:r>
      <w:r w:rsidRPr="003B4A81">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6</w:t>
      </w:r>
      <w:r w:rsidRPr="003B4A81">
        <w:rPr>
          <w:rFonts w:ascii="Times New Roman" w:eastAsia="Times New Roman" w:hAnsi="Times New Roman" w:cs="Times New Roman"/>
          <w:b/>
          <w:sz w:val="28"/>
          <w:szCs w:val="28"/>
        </w:rPr>
        <w:t xml:space="preserve">.2022 г.                                                                                                       </w:t>
      </w:r>
      <w:r>
        <w:rPr>
          <w:rFonts w:ascii="Times New Roman" w:eastAsia="Times New Roman" w:hAnsi="Times New Roman" w:cs="Times New Roman"/>
          <w:b/>
          <w:sz w:val="28"/>
          <w:szCs w:val="28"/>
        </w:rPr>
        <w:t>№</w:t>
      </w:r>
      <w:r w:rsidR="000D2F2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395</w:t>
      </w:r>
    </w:p>
    <w:p w:rsidR="00FE1C67" w:rsidRPr="003B4A81" w:rsidRDefault="00FE1C67" w:rsidP="00FE1C67">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FE1C67" w:rsidRPr="003B4A81" w:rsidTr="00FE1C67">
        <w:trPr>
          <w:trHeight w:val="624"/>
        </w:trPr>
        <w:tc>
          <w:tcPr>
            <w:tcW w:w="7845" w:type="dxa"/>
            <w:tcBorders>
              <w:top w:val="nil"/>
              <w:left w:val="nil"/>
              <w:bottom w:val="nil"/>
              <w:right w:val="nil"/>
            </w:tcBorders>
            <w:hideMark/>
          </w:tcPr>
          <w:p w:rsidR="00FE1C67" w:rsidRPr="003B4A81" w:rsidRDefault="00FE1C67" w:rsidP="00FE1C6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Об утверждении административного регламента по предоставлению муниципальной услуги </w:t>
            </w:r>
            <w:r w:rsidRPr="00FE1C67">
              <w:rPr>
                <w:rFonts w:ascii="Times New Roman" w:eastAsia="Times New Roman" w:hAnsi="Times New Roman" w:cs="Times New Roman"/>
                <w:sz w:val="28"/>
                <w:szCs w:val="2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c>
      </w:tr>
    </w:tbl>
    <w:p w:rsidR="00FE1C67" w:rsidRPr="003B4A81" w:rsidRDefault="00FE1C67" w:rsidP="00FE1C67">
      <w:pPr>
        <w:spacing w:after="0" w:line="240" w:lineRule="auto"/>
        <w:rPr>
          <w:rFonts w:ascii="Times New Roman" w:eastAsia="Times New Roman" w:hAnsi="Times New Roman" w:cs="Times New Roman"/>
          <w:sz w:val="28"/>
          <w:szCs w:val="28"/>
        </w:rPr>
      </w:pPr>
    </w:p>
    <w:p w:rsidR="00FE1C67" w:rsidRPr="003B4A81" w:rsidRDefault="00FE1C67" w:rsidP="00FE1C67">
      <w:pPr>
        <w:spacing w:after="0" w:line="240" w:lineRule="auto"/>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16.02.2022 г., администрация</w:t>
      </w:r>
    </w:p>
    <w:p w:rsidR="00FE1C67" w:rsidRPr="003B4A81" w:rsidRDefault="00FE1C67" w:rsidP="00FE1C67">
      <w:pPr>
        <w:spacing w:after="0" w:line="240" w:lineRule="auto"/>
        <w:jc w:val="both"/>
        <w:rPr>
          <w:rFonts w:ascii="Times New Roman" w:eastAsia="Times New Roman" w:hAnsi="Times New Roman" w:cs="Times New Roman"/>
          <w:sz w:val="28"/>
          <w:szCs w:val="28"/>
        </w:rPr>
      </w:pPr>
    </w:p>
    <w:p w:rsidR="00FE1C67" w:rsidRPr="003B4A81" w:rsidRDefault="00FE1C67" w:rsidP="00FE1C67">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ПОСТАНОВЛЯЕТ:</w:t>
      </w:r>
    </w:p>
    <w:p w:rsidR="00FE1C67" w:rsidRPr="003B4A81" w:rsidRDefault="00FE1C67" w:rsidP="00FE1C67">
      <w:pPr>
        <w:spacing w:after="0" w:line="240" w:lineRule="auto"/>
        <w:jc w:val="center"/>
        <w:rPr>
          <w:rFonts w:ascii="Times New Roman" w:eastAsia="Times New Roman" w:hAnsi="Times New Roman" w:cs="Times New Roman"/>
          <w:sz w:val="28"/>
          <w:szCs w:val="28"/>
        </w:rPr>
      </w:pPr>
    </w:p>
    <w:p w:rsidR="00FE1C67" w:rsidRPr="003B4A81" w:rsidRDefault="00FE1C67" w:rsidP="00FE1C67">
      <w:pPr>
        <w:numPr>
          <w:ilvl w:val="0"/>
          <w:numId w:val="35"/>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Утвердить Административный регламент по предоставлению муниципальной услуги </w:t>
      </w:r>
      <w:r w:rsidRPr="00FE1C67">
        <w:rPr>
          <w:rFonts w:ascii="Times New Roman" w:eastAsia="Times New Roman" w:hAnsi="Times New Roman" w:cs="Times New Roman"/>
          <w:sz w:val="28"/>
          <w:szCs w:val="28"/>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w:t>
      </w:r>
      <w:r w:rsidRPr="003B4A81">
        <w:rPr>
          <w:rFonts w:ascii="Times New Roman" w:eastAsia="Times New Roman" w:hAnsi="Times New Roman" w:cs="Times New Roman"/>
          <w:sz w:val="28"/>
          <w:szCs w:val="28"/>
        </w:rPr>
        <w:t>(приложение №1);</w:t>
      </w:r>
    </w:p>
    <w:p w:rsidR="00C941C0" w:rsidRDefault="00FE1C67" w:rsidP="00FE1C67">
      <w:pPr>
        <w:numPr>
          <w:ilvl w:val="0"/>
          <w:numId w:val="35"/>
        </w:numPr>
        <w:spacing w:after="0" w:line="240" w:lineRule="auto"/>
        <w:ind w:left="0" w:firstLine="360"/>
        <w:contextualSpacing/>
        <w:jc w:val="both"/>
        <w:rPr>
          <w:rFonts w:ascii="Times New Roman" w:eastAsia="Times New Roman" w:hAnsi="Times New Roman" w:cs="Times New Roman"/>
          <w:sz w:val="28"/>
          <w:szCs w:val="28"/>
        </w:rPr>
      </w:pPr>
      <w:r w:rsidRPr="00C941C0">
        <w:rPr>
          <w:rFonts w:ascii="Times New Roman" w:eastAsia="Times New Roman" w:hAnsi="Times New Roman" w:cs="Times New Roman"/>
          <w:sz w:val="28"/>
          <w:szCs w:val="28"/>
        </w:rPr>
        <w:t xml:space="preserve">С момента вступления в силу настоящего постановления, считать утратившим силу </w:t>
      </w:r>
      <w:r w:rsidR="009A3D5F" w:rsidRPr="00C941C0">
        <w:rPr>
          <w:rFonts w:ascii="Times New Roman" w:eastAsia="Times New Roman" w:hAnsi="Times New Roman" w:cs="Times New Roman"/>
          <w:sz w:val="28"/>
          <w:szCs w:val="28"/>
        </w:rPr>
        <w:t xml:space="preserve">приложение №6 к </w:t>
      </w:r>
      <w:r w:rsidRPr="00C941C0">
        <w:rPr>
          <w:rFonts w:ascii="Times New Roman" w:eastAsia="Times New Roman" w:hAnsi="Times New Roman" w:cs="Times New Roman"/>
          <w:sz w:val="28"/>
          <w:szCs w:val="28"/>
        </w:rPr>
        <w:t>постановлени</w:t>
      </w:r>
      <w:r w:rsidR="009A3D5F" w:rsidRPr="00C941C0">
        <w:rPr>
          <w:rFonts w:ascii="Times New Roman" w:eastAsia="Times New Roman" w:hAnsi="Times New Roman" w:cs="Times New Roman"/>
          <w:sz w:val="28"/>
          <w:szCs w:val="28"/>
        </w:rPr>
        <w:t>ю</w:t>
      </w:r>
      <w:r w:rsidRPr="00C941C0">
        <w:rPr>
          <w:rFonts w:ascii="Times New Roman" w:eastAsia="Times New Roman" w:hAnsi="Times New Roman" w:cs="Times New Roman"/>
          <w:sz w:val="28"/>
          <w:szCs w:val="28"/>
        </w:rPr>
        <w:t xml:space="preserve"> администрации МО «Первомайское сельское поселение» от </w:t>
      </w:r>
      <w:r w:rsidR="009A3D5F" w:rsidRPr="00C941C0">
        <w:rPr>
          <w:rFonts w:ascii="Times New Roman" w:eastAsia="Times New Roman" w:hAnsi="Times New Roman" w:cs="Times New Roman"/>
          <w:sz w:val="28"/>
          <w:szCs w:val="28"/>
        </w:rPr>
        <w:t>04</w:t>
      </w:r>
      <w:r w:rsidRPr="00C941C0">
        <w:rPr>
          <w:rFonts w:ascii="Times New Roman" w:eastAsia="Times New Roman" w:hAnsi="Times New Roman" w:cs="Times New Roman"/>
          <w:sz w:val="28"/>
          <w:szCs w:val="28"/>
        </w:rPr>
        <w:t>.0</w:t>
      </w:r>
      <w:r w:rsidR="009A3D5F" w:rsidRPr="00C941C0">
        <w:rPr>
          <w:rFonts w:ascii="Times New Roman" w:eastAsia="Times New Roman" w:hAnsi="Times New Roman" w:cs="Times New Roman"/>
          <w:sz w:val="28"/>
          <w:szCs w:val="28"/>
        </w:rPr>
        <w:t>7</w:t>
      </w:r>
      <w:r w:rsidRPr="00C941C0">
        <w:rPr>
          <w:rFonts w:ascii="Times New Roman" w:eastAsia="Times New Roman" w:hAnsi="Times New Roman" w:cs="Times New Roman"/>
          <w:sz w:val="28"/>
          <w:szCs w:val="28"/>
        </w:rPr>
        <w:t>.201</w:t>
      </w:r>
      <w:r w:rsidR="009A3D5F" w:rsidRPr="00C941C0">
        <w:rPr>
          <w:rFonts w:ascii="Times New Roman" w:eastAsia="Times New Roman" w:hAnsi="Times New Roman" w:cs="Times New Roman"/>
          <w:sz w:val="28"/>
          <w:szCs w:val="28"/>
        </w:rPr>
        <w:t>7</w:t>
      </w:r>
      <w:r w:rsidRPr="00C941C0">
        <w:rPr>
          <w:rFonts w:ascii="Times New Roman" w:eastAsia="Times New Roman" w:hAnsi="Times New Roman" w:cs="Times New Roman"/>
          <w:sz w:val="28"/>
          <w:szCs w:val="28"/>
        </w:rPr>
        <w:t xml:space="preserve"> г. №</w:t>
      </w:r>
      <w:r w:rsidR="009A3D5F" w:rsidRPr="00C941C0">
        <w:rPr>
          <w:rFonts w:ascii="Times New Roman" w:eastAsia="Times New Roman" w:hAnsi="Times New Roman" w:cs="Times New Roman"/>
          <w:sz w:val="28"/>
          <w:szCs w:val="28"/>
        </w:rPr>
        <w:t>293</w:t>
      </w:r>
      <w:r w:rsidRPr="00C941C0">
        <w:rPr>
          <w:rFonts w:ascii="Times New Roman" w:eastAsia="Times New Roman" w:hAnsi="Times New Roman" w:cs="Times New Roman"/>
          <w:sz w:val="28"/>
          <w:szCs w:val="28"/>
        </w:rPr>
        <w:t xml:space="preserve"> «Об утверждении административн</w:t>
      </w:r>
      <w:r w:rsidR="00C941C0" w:rsidRPr="00C941C0">
        <w:rPr>
          <w:rFonts w:ascii="Times New Roman" w:eastAsia="Times New Roman" w:hAnsi="Times New Roman" w:cs="Times New Roman"/>
          <w:sz w:val="28"/>
          <w:szCs w:val="28"/>
        </w:rPr>
        <w:t>ых</w:t>
      </w:r>
      <w:r w:rsidRPr="00C941C0">
        <w:rPr>
          <w:rFonts w:ascii="Times New Roman" w:eastAsia="Times New Roman" w:hAnsi="Times New Roman" w:cs="Times New Roman"/>
          <w:sz w:val="28"/>
          <w:szCs w:val="28"/>
        </w:rPr>
        <w:t xml:space="preserve"> регламент</w:t>
      </w:r>
      <w:r w:rsidR="00C941C0" w:rsidRPr="00C941C0">
        <w:rPr>
          <w:rFonts w:ascii="Times New Roman" w:eastAsia="Times New Roman" w:hAnsi="Times New Roman" w:cs="Times New Roman"/>
          <w:sz w:val="28"/>
          <w:szCs w:val="28"/>
        </w:rPr>
        <w:t>ов</w:t>
      </w:r>
      <w:r w:rsidRPr="00C941C0">
        <w:rPr>
          <w:rFonts w:ascii="Times New Roman" w:eastAsia="Times New Roman" w:hAnsi="Times New Roman" w:cs="Times New Roman"/>
          <w:sz w:val="28"/>
          <w:szCs w:val="28"/>
        </w:rPr>
        <w:t xml:space="preserve"> предоставления муниципальн</w:t>
      </w:r>
      <w:r w:rsidR="00C941C0" w:rsidRPr="00C941C0">
        <w:rPr>
          <w:rFonts w:ascii="Times New Roman" w:eastAsia="Times New Roman" w:hAnsi="Times New Roman" w:cs="Times New Roman"/>
          <w:sz w:val="28"/>
          <w:szCs w:val="28"/>
        </w:rPr>
        <w:t>ых</w:t>
      </w:r>
      <w:r w:rsidRPr="00C941C0">
        <w:rPr>
          <w:rFonts w:ascii="Times New Roman" w:eastAsia="Times New Roman" w:hAnsi="Times New Roman" w:cs="Times New Roman"/>
          <w:sz w:val="28"/>
          <w:szCs w:val="28"/>
        </w:rPr>
        <w:t xml:space="preserve"> услуг</w:t>
      </w:r>
      <w:r w:rsidR="00C941C0">
        <w:rPr>
          <w:rFonts w:ascii="Times New Roman" w:eastAsia="Times New Roman" w:hAnsi="Times New Roman" w:cs="Times New Roman"/>
          <w:sz w:val="28"/>
          <w:szCs w:val="28"/>
        </w:rPr>
        <w:t>» (Установление сервитута в отношении земельного участка, находящегося в собственности МО «Первомайское сельское поселение».</w:t>
      </w:r>
      <w:r w:rsidRPr="00C941C0">
        <w:rPr>
          <w:rFonts w:ascii="Times New Roman" w:eastAsia="Times New Roman" w:hAnsi="Times New Roman" w:cs="Times New Roman"/>
          <w:sz w:val="28"/>
          <w:szCs w:val="28"/>
        </w:rPr>
        <w:t xml:space="preserve"> </w:t>
      </w:r>
    </w:p>
    <w:p w:rsidR="00FE1C67" w:rsidRPr="00C941C0" w:rsidRDefault="00FE1C67" w:rsidP="00FE1C67">
      <w:pPr>
        <w:numPr>
          <w:ilvl w:val="0"/>
          <w:numId w:val="35"/>
        </w:numPr>
        <w:spacing w:after="0" w:line="240" w:lineRule="auto"/>
        <w:ind w:left="0" w:firstLine="360"/>
        <w:contextualSpacing/>
        <w:jc w:val="both"/>
        <w:rPr>
          <w:rFonts w:ascii="Times New Roman" w:eastAsia="Times New Roman" w:hAnsi="Times New Roman" w:cs="Times New Roman"/>
          <w:sz w:val="28"/>
          <w:szCs w:val="28"/>
        </w:rPr>
      </w:pPr>
      <w:r w:rsidRPr="00C941C0">
        <w:rPr>
          <w:rFonts w:ascii="Times New Roman" w:eastAsia="Times New Roman" w:hAnsi="Times New Roman" w:cs="Times New Roman"/>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FE1C67" w:rsidRPr="003B4A81" w:rsidRDefault="00FE1C67" w:rsidP="00FE1C67">
      <w:pPr>
        <w:numPr>
          <w:ilvl w:val="0"/>
          <w:numId w:val="35"/>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Настоящее постановление опубликовать в официальном сетевом издании в сети Интернет (http://npavrlo.ru) и газете «Карельский перешеек».</w:t>
      </w:r>
    </w:p>
    <w:p w:rsidR="00FE1C67" w:rsidRPr="003B4A81" w:rsidRDefault="00FE1C67" w:rsidP="00FE1C67">
      <w:pPr>
        <w:numPr>
          <w:ilvl w:val="0"/>
          <w:numId w:val="35"/>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Контроль исполнения настоящего постановления  возложить на заместителя  главы администрации Маликова М.Х.</w:t>
      </w:r>
    </w:p>
    <w:p w:rsidR="00FE1C67" w:rsidRPr="003B4A81" w:rsidRDefault="00FE1C67" w:rsidP="00FE1C67">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FE1C67" w:rsidRPr="003B4A81" w:rsidRDefault="00FE1C67" w:rsidP="00FE1C67">
      <w:pPr>
        <w:spacing w:after="120" w:line="240" w:lineRule="auto"/>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Глава администрации                                                                             С.И. Тищенков</w:t>
      </w:r>
    </w:p>
    <w:p w:rsidR="007E0D8F" w:rsidRDefault="007E0D8F" w:rsidP="00FE1C67">
      <w:pPr>
        <w:spacing w:after="0" w:line="240" w:lineRule="auto"/>
        <w:jc w:val="both"/>
        <w:rPr>
          <w:rFonts w:ascii="Times New Roman" w:eastAsia="Times New Roman" w:hAnsi="Times New Roman" w:cs="Times New Roman"/>
          <w:szCs w:val="28"/>
        </w:rPr>
      </w:pPr>
    </w:p>
    <w:p w:rsidR="007E0D8F" w:rsidRDefault="007E0D8F" w:rsidP="00FE1C67">
      <w:pPr>
        <w:spacing w:after="0" w:line="240" w:lineRule="auto"/>
        <w:jc w:val="both"/>
        <w:rPr>
          <w:rFonts w:ascii="Times New Roman" w:eastAsia="Times New Roman" w:hAnsi="Times New Roman" w:cs="Times New Roman"/>
          <w:szCs w:val="28"/>
        </w:rPr>
      </w:pPr>
    </w:p>
    <w:p w:rsidR="00FE1C67" w:rsidRPr="003B4A81" w:rsidRDefault="00FE1C67" w:rsidP="00FE1C67">
      <w:pPr>
        <w:spacing w:after="0" w:line="240" w:lineRule="auto"/>
        <w:jc w:val="both"/>
        <w:rPr>
          <w:rFonts w:ascii="Times New Roman" w:eastAsia="Times New Roman" w:hAnsi="Times New Roman" w:cs="Times New Roman"/>
          <w:sz w:val="24"/>
          <w:szCs w:val="28"/>
        </w:rPr>
      </w:pPr>
      <w:r w:rsidRPr="003B4A81">
        <w:rPr>
          <w:rFonts w:ascii="Times New Roman" w:eastAsia="Times New Roman" w:hAnsi="Times New Roman" w:cs="Times New Roman"/>
          <w:szCs w:val="28"/>
        </w:rPr>
        <w:t>Разослано: дело, официальный портал МО, сетевое издание, газета, регистр НПА</w:t>
      </w:r>
    </w:p>
    <w:p w:rsidR="007E0D8F" w:rsidRPr="007E0D8F" w:rsidRDefault="007E0D8F" w:rsidP="007E0D8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lastRenderedPageBreak/>
        <w:t>Приложение №1</w:t>
      </w:r>
    </w:p>
    <w:p w:rsidR="007E0D8F" w:rsidRPr="007E0D8F" w:rsidRDefault="007E0D8F" w:rsidP="007E0D8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к постановлению администрации </w:t>
      </w:r>
    </w:p>
    <w:p w:rsidR="007E0D8F" w:rsidRPr="007E0D8F" w:rsidRDefault="007E0D8F" w:rsidP="007E0D8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МО «Первомайское сельское поселение» </w:t>
      </w:r>
    </w:p>
    <w:p w:rsidR="009B65D9" w:rsidRDefault="007E0D8F" w:rsidP="007E0D8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от </w:t>
      </w:r>
      <w:r>
        <w:rPr>
          <w:rFonts w:ascii="Times New Roman" w:hAnsi="Times New Roman" w:cs="Times New Roman"/>
        </w:rPr>
        <w:t>01</w:t>
      </w:r>
      <w:r w:rsidRPr="007E0D8F">
        <w:rPr>
          <w:rFonts w:ascii="Times New Roman" w:hAnsi="Times New Roman" w:cs="Times New Roman"/>
        </w:rPr>
        <w:t>.0</w:t>
      </w:r>
      <w:r>
        <w:rPr>
          <w:rFonts w:ascii="Times New Roman" w:hAnsi="Times New Roman" w:cs="Times New Roman"/>
        </w:rPr>
        <w:t>6</w:t>
      </w:r>
      <w:r w:rsidRPr="007E0D8F">
        <w:rPr>
          <w:rFonts w:ascii="Times New Roman" w:hAnsi="Times New Roman" w:cs="Times New Roman"/>
        </w:rPr>
        <w:t>.2022 г. №</w:t>
      </w:r>
      <w:r w:rsidR="000D2F26">
        <w:rPr>
          <w:rFonts w:ascii="Times New Roman" w:hAnsi="Times New Roman" w:cs="Times New Roman"/>
        </w:rPr>
        <w:t xml:space="preserve"> </w:t>
      </w:r>
      <w:r>
        <w:rPr>
          <w:rFonts w:ascii="Times New Roman" w:hAnsi="Times New Roman" w:cs="Times New Roman"/>
        </w:rPr>
        <w:t>395</w:t>
      </w:r>
    </w:p>
    <w:p w:rsidR="009B65D9" w:rsidRPr="009B65D9" w:rsidRDefault="009B65D9" w:rsidP="009B65D9">
      <w:pPr>
        <w:widowControl w:val="0"/>
        <w:autoSpaceDE w:val="0"/>
        <w:spacing w:after="0" w:line="240" w:lineRule="auto"/>
        <w:jc w:val="right"/>
        <w:rPr>
          <w:rFonts w:ascii="Times New Roman" w:hAnsi="Times New Roman" w:cs="Times New Roman"/>
        </w:rPr>
      </w:pPr>
    </w:p>
    <w:p w:rsidR="009B65D9" w:rsidRPr="009B65D9" w:rsidRDefault="009B65D9" w:rsidP="009B65D9">
      <w:pPr>
        <w:widowControl w:val="0"/>
        <w:autoSpaceDE w:val="0"/>
        <w:spacing w:after="0" w:line="240" w:lineRule="auto"/>
        <w:jc w:val="right"/>
        <w:rPr>
          <w:rFonts w:ascii="Times New Roman" w:hAnsi="Times New Roman" w:cs="Times New Roman"/>
          <w:b/>
        </w:rPr>
      </w:pPr>
    </w:p>
    <w:p w:rsidR="009B65D9" w:rsidRPr="00DD6339" w:rsidRDefault="009B65D9" w:rsidP="009B65D9">
      <w:pPr>
        <w:tabs>
          <w:tab w:val="left" w:pos="709"/>
          <w:tab w:val="left" w:pos="900"/>
        </w:tabs>
        <w:spacing w:after="0" w:line="240" w:lineRule="auto"/>
        <w:jc w:val="center"/>
        <w:rPr>
          <w:rFonts w:ascii="Times New Roman" w:hAnsi="Times New Roman" w:cs="Times New Roman"/>
          <w:b/>
          <w:sz w:val="28"/>
          <w:szCs w:val="28"/>
        </w:rPr>
      </w:pPr>
      <w:r w:rsidRPr="00DD6339">
        <w:rPr>
          <w:rFonts w:ascii="Times New Roman" w:hAnsi="Times New Roman" w:cs="Times New Roman"/>
          <w:b/>
          <w:sz w:val="28"/>
          <w:szCs w:val="28"/>
        </w:rPr>
        <w:t>АДМИНИСТРАТИВНЫЙ РЕГЛАМЕНТ</w:t>
      </w:r>
    </w:p>
    <w:p w:rsidR="009B65D9" w:rsidRPr="00DD6339" w:rsidRDefault="007E0D8F" w:rsidP="009B65D9">
      <w:pPr>
        <w:pStyle w:val="HTML"/>
        <w:jc w:val="center"/>
        <w:outlineLvl w:val="0"/>
        <w:rPr>
          <w:b/>
          <w:sz w:val="28"/>
          <w:szCs w:val="28"/>
        </w:rPr>
      </w:pPr>
      <w:r w:rsidRPr="00DD6339">
        <w:rPr>
          <w:b/>
          <w:sz w:val="28"/>
          <w:szCs w:val="28"/>
        </w:rPr>
        <w:t xml:space="preserve">по </w:t>
      </w:r>
      <w:r w:rsidR="009B65D9" w:rsidRPr="00DD6339">
        <w:rPr>
          <w:b/>
          <w:sz w:val="28"/>
          <w:szCs w:val="28"/>
        </w:rPr>
        <w:t>предоставлени</w:t>
      </w:r>
      <w:r w:rsidRPr="00DD6339">
        <w:rPr>
          <w:b/>
          <w:sz w:val="28"/>
          <w:szCs w:val="28"/>
        </w:rPr>
        <w:t>ю</w:t>
      </w:r>
      <w:r w:rsidR="009B65D9" w:rsidRPr="00DD6339">
        <w:rPr>
          <w:b/>
          <w:sz w:val="28"/>
          <w:szCs w:val="28"/>
        </w:rPr>
        <w:t xml:space="preserve"> муниципальной услуги</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b/>
          <w:sz w:val="28"/>
          <w:szCs w:val="28"/>
        </w:rPr>
      </w:pPr>
      <w:r w:rsidRPr="00DD6339">
        <w:rPr>
          <w:rFonts w:ascii="Times New Roman" w:hAnsi="Times New Roman" w:cs="Times New Roman"/>
          <w:b/>
          <w:sz w:val="28"/>
          <w:szCs w:val="2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9B65D9" w:rsidRPr="00DD6339" w:rsidRDefault="009B65D9" w:rsidP="009B65D9">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9B65D9" w:rsidRPr="00DD6339" w:rsidRDefault="009B65D9" w:rsidP="009B65D9">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DD6339">
        <w:rPr>
          <w:rFonts w:ascii="Times New Roman" w:hAnsi="Times New Roman" w:cs="Times New Roman"/>
          <w:b/>
          <w:sz w:val="28"/>
          <w:szCs w:val="28"/>
        </w:rPr>
        <w:t>1. Общие положения</w:t>
      </w:r>
    </w:p>
    <w:p w:rsidR="009B65D9" w:rsidRPr="00DD6339" w:rsidRDefault="009B65D9" w:rsidP="009B65D9">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p>
    <w:p w:rsidR="009B65D9" w:rsidRPr="00DD6339" w:rsidRDefault="009B65D9" w:rsidP="009B65D9">
      <w:pPr>
        <w:pStyle w:val="2f1"/>
        <w:widowControl w:val="0"/>
        <w:numPr>
          <w:ilvl w:val="1"/>
          <w:numId w:val="18"/>
        </w:numPr>
        <w:tabs>
          <w:tab w:val="left" w:pos="1134"/>
        </w:tabs>
        <w:suppressAutoHyphens w:val="0"/>
        <w:autoSpaceDE w:val="0"/>
        <w:autoSpaceDN w:val="0"/>
        <w:adjustRightInd w:val="0"/>
        <w:ind w:left="0" w:firstLine="709"/>
        <w:contextualSpacing w:val="0"/>
        <w:jc w:val="both"/>
        <w:outlineLvl w:val="2"/>
        <w:rPr>
          <w:sz w:val="28"/>
          <w:szCs w:val="28"/>
        </w:rPr>
      </w:pPr>
      <w:r w:rsidRPr="00DD6339">
        <w:rPr>
          <w:sz w:val="28"/>
          <w:szCs w:val="28"/>
        </w:rPr>
        <w:t>Наименование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муниципальная услуга).</w:t>
      </w:r>
    </w:p>
    <w:p w:rsidR="009B65D9" w:rsidRPr="00DD6339" w:rsidRDefault="009B65D9" w:rsidP="009B65D9">
      <w:pPr>
        <w:pStyle w:val="afe"/>
        <w:tabs>
          <w:tab w:val="left" w:pos="1134"/>
        </w:tabs>
        <w:spacing w:before="0" w:after="0"/>
        <w:ind w:firstLine="709"/>
        <w:jc w:val="both"/>
        <w:rPr>
          <w:sz w:val="28"/>
          <w:szCs w:val="28"/>
        </w:rPr>
      </w:pPr>
      <w:bookmarkStart w:id="1" w:name="Par49"/>
      <w:bookmarkEnd w:id="1"/>
      <w:r w:rsidRPr="00DD6339">
        <w:rPr>
          <w:sz w:val="28"/>
          <w:szCs w:val="28"/>
        </w:rPr>
        <w:t xml:space="preserve">1.2. Предоставление муниципальной услуги осуществляется администрацией муниципального образования «Выборгский район» Ленинградской области (далее - администрацией)  в лице Комитета по управлению муниципальным имуществом и градостроительству (далее-КУМИГ) </w:t>
      </w:r>
      <w:r w:rsidR="005B15EC" w:rsidRPr="00DD6339">
        <w:rPr>
          <w:sz w:val="28"/>
          <w:szCs w:val="28"/>
        </w:rPr>
        <w:t>на основании</w:t>
      </w:r>
      <w:r w:rsidRPr="00DD6339">
        <w:rPr>
          <w:sz w:val="28"/>
          <w:szCs w:val="28"/>
        </w:rPr>
        <w:t xml:space="preserve"> соглашени</w:t>
      </w:r>
      <w:r w:rsidR="005B15EC" w:rsidRPr="00DD6339">
        <w:rPr>
          <w:sz w:val="28"/>
          <w:szCs w:val="28"/>
        </w:rPr>
        <w:t>я</w:t>
      </w:r>
      <w:r w:rsidRPr="00DD6339">
        <w:rPr>
          <w:sz w:val="28"/>
          <w:szCs w:val="28"/>
        </w:rPr>
        <w:t xml:space="preserve"> о передаче части полномочий Поселений Муниципальному району.</w:t>
      </w: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sz w:val="28"/>
          <w:szCs w:val="28"/>
        </w:rPr>
        <w:t>1.3. Ответственные за предоставление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60"/>
      <w:bookmarkEnd w:id="2"/>
      <w:r w:rsidRPr="00DD6339">
        <w:rPr>
          <w:rFonts w:ascii="Times New Roman" w:hAnsi="Times New Roman" w:cs="Times New Roman"/>
          <w:sz w:val="28"/>
          <w:szCs w:val="28"/>
        </w:rPr>
        <w:t>- Отдел архитектуры и градостроительства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9B65D9" w:rsidRPr="00DD6339" w:rsidRDefault="009B65D9" w:rsidP="009B65D9">
      <w:pPr>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1.4. 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справочные телефоны орган местного самоуправления для получения информации, связанной с предоставлением муниципальной услуги приведены в приложении №1 к настоящему административному регламенту.</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1.5. При наличии технической возможности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rsidR="009B65D9" w:rsidRPr="00DD6339" w:rsidRDefault="009B65D9" w:rsidP="009B65D9">
      <w:pPr>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Информация о местах нахождения и графике работы, справочных телефонах и адресах электронной почты МФЦ приведена в приложении №2.</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lastRenderedPageBreak/>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Электронный адрес Портала государственных и муниципальных услуг (функций) Ленинградской области (далее – ПГУ ЛО): </w:t>
      </w:r>
      <w:hyperlink r:id="rId7" w:history="1">
        <w:r w:rsidRPr="00DD6339">
          <w:rPr>
            <w:rFonts w:ascii="Times New Roman" w:hAnsi="Times New Roman" w:cs="Times New Roman"/>
            <w:sz w:val="28"/>
            <w:szCs w:val="28"/>
          </w:rPr>
          <w:t>http://gu.lenobl.ru/</w:t>
        </w:r>
      </w:hyperlink>
      <w:r w:rsidRPr="00DD6339">
        <w:rPr>
          <w:rFonts w:ascii="Times New Roman" w:hAnsi="Times New Roman" w:cs="Times New Roman"/>
          <w:sz w:val="28"/>
          <w:szCs w:val="28"/>
        </w:rPr>
        <w:t>;</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Электронный адрес официального сайта Администрации Ленинградской области </w:t>
      </w:r>
      <w:hyperlink r:id="rId8" w:history="1">
        <w:r w:rsidRPr="00DD6339">
          <w:rPr>
            <w:rFonts w:ascii="Times New Roman" w:hAnsi="Times New Roman" w:cs="Times New Roman"/>
            <w:sz w:val="28"/>
            <w:szCs w:val="28"/>
          </w:rPr>
          <w:t>http://www.lenobl.ru/</w:t>
        </w:r>
      </w:hyperlink>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Электронный адрес официального портала муниципального образования «Выборгский район» Ленинградской области : http://www.vbglenobl.ru/.</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Информация о порядке предоставления муниципальной услуги предоставляется:</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w:t>
      </w:r>
      <w:r w:rsidRPr="00DD6339">
        <w:rPr>
          <w:rFonts w:ascii="Times New Roman" w:hAnsi="Times New Roman" w:cs="Times New Roman"/>
          <w:sz w:val="28"/>
          <w:szCs w:val="28"/>
        </w:rPr>
        <w:tab/>
        <w:t>по телефону специалистами отдела по архитектуре и градостроительству КУМИГ (непосредственно в день обращения заинтересованных лиц);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w:t>
      </w:r>
      <w:r w:rsidRPr="00DD6339">
        <w:rPr>
          <w:rFonts w:ascii="Times New Roman" w:hAnsi="Times New Roman" w:cs="Times New Roman"/>
          <w:sz w:val="28"/>
          <w:szCs w:val="28"/>
        </w:rPr>
        <w:tab/>
        <w:t>на официальном портале МО http://www.</w:t>
      </w:r>
      <w:proofErr w:type="spellStart"/>
      <w:r w:rsidRPr="00DD6339">
        <w:rPr>
          <w:rFonts w:ascii="Times New Roman" w:hAnsi="Times New Roman" w:cs="Times New Roman"/>
          <w:sz w:val="28"/>
          <w:szCs w:val="28"/>
          <w:lang w:val="en-US"/>
        </w:rPr>
        <w:t>vbg</w:t>
      </w:r>
      <w:r w:rsidRPr="00DD6339">
        <w:rPr>
          <w:rFonts w:ascii="Times New Roman" w:hAnsi="Times New Roman" w:cs="Times New Roman"/>
          <w:sz w:val="28"/>
          <w:szCs w:val="28"/>
        </w:rPr>
        <w:t>lenobl</w:t>
      </w:r>
      <w:proofErr w:type="spellEnd"/>
      <w:r w:rsidRPr="00DD6339">
        <w:rPr>
          <w:rFonts w:ascii="Times New Roman" w:hAnsi="Times New Roman" w:cs="Times New Roman"/>
          <w:sz w:val="28"/>
          <w:szCs w:val="28"/>
        </w:rPr>
        <w:t>. ru/;</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w:t>
      </w:r>
      <w:r w:rsidRPr="00DD6339">
        <w:rPr>
          <w:rFonts w:ascii="Times New Roman" w:hAnsi="Times New Roman" w:cs="Times New Roman"/>
          <w:sz w:val="28"/>
          <w:szCs w:val="28"/>
        </w:rPr>
        <w:tab/>
        <w:t xml:space="preserve">на Портале государственных и муниципальных (функций) Ленинградской области: </w:t>
      </w:r>
      <w:hyperlink r:id="rId9" w:history="1">
        <w:r w:rsidRPr="00DD6339">
          <w:rPr>
            <w:rStyle w:val="a4"/>
            <w:rFonts w:ascii="Times New Roman" w:hAnsi="Times New Roman"/>
            <w:sz w:val="28"/>
            <w:szCs w:val="28"/>
          </w:rPr>
          <w:t>http://www.gu.lenobl.ru</w:t>
        </w:r>
      </w:hyperlink>
      <w:r w:rsidRPr="00DD6339">
        <w:rPr>
          <w:rFonts w:ascii="Times New Roman" w:hAnsi="Times New Roman" w:cs="Times New Roman"/>
          <w:sz w:val="28"/>
          <w:szCs w:val="28"/>
        </w:rPr>
        <w:t>;</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w:t>
      </w:r>
      <w:r w:rsidRPr="00DD6339">
        <w:rPr>
          <w:rFonts w:ascii="Times New Roman" w:hAnsi="Times New Roman" w:cs="Times New Roman"/>
          <w:sz w:val="28"/>
          <w:szCs w:val="28"/>
        </w:rPr>
        <w:tab/>
        <w:t>при обращении в МФЦ.</w:t>
      </w:r>
    </w:p>
    <w:p w:rsidR="009B65D9" w:rsidRPr="00DD6339" w:rsidRDefault="009B65D9" w:rsidP="009B65D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xml:space="preserve">Письменные обращения заинтересованных лиц, поступившие почтовой корреспонденцией, по адресу: 188800, Ленинградская область, г. Выборг, ул. Советская, д. 12, а также в электронном виде на электронный адрес администрации МО: </w:t>
      </w:r>
      <w:hyperlink r:id="rId10" w:history="1">
        <w:r w:rsidRPr="00DD6339">
          <w:rPr>
            <w:rStyle w:val="a4"/>
            <w:rFonts w:ascii="Times New Roman" w:hAnsi="Times New Roman"/>
            <w:sz w:val="28"/>
            <w:szCs w:val="28"/>
          </w:rPr>
          <w:t>glava@vbgregion.ru</w:t>
        </w:r>
      </w:hyperlink>
      <w:r w:rsidRPr="00DD6339">
        <w:rPr>
          <w:rFonts w:ascii="Times New Roman" w:hAnsi="Times New Roman" w:cs="Times New Roman"/>
          <w:sz w:val="28"/>
          <w:szCs w:val="28"/>
        </w:rPr>
        <w:t xml:space="preserve"> рассматриваются структурным подразделением - Комитетом по управлению муниципальным имуществом и градостроительству администрации  муниципального образования «Выборгский район» Ленинградской области (КУМИГ) в порядке ч. 1 ст. 12 Федерального закона от 02.05.2006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1.11.1.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bookmarkStart w:id="3" w:name="Par151"/>
      <w:bookmarkStart w:id="4" w:name="Par161"/>
      <w:bookmarkEnd w:id="3"/>
      <w:bookmarkEnd w:id="4"/>
      <w:r w:rsidRPr="00DD6339">
        <w:rPr>
          <w:rFonts w:ascii="Times New Roman" w:hAnsi="Times New Roman" w:cs="Times New Roman"/>
          <w:sz w:val="28"/>
          <w:szCs w:val="28"/>
        </w:rPr>
        <w:t>Описание юридических лиц и(или) их</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t>представителей, имеющих право в соответствии</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lastRenderedPageBreak/>
        <w:t>с законодательством Российской Федерации,</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t>Ленинградской области взаимодействовать с соответствующими</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t>органами исполнительной власти (органами местного</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t>самоуправления, организациями) при предоставлении</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 xml:space="preserve">         муниципальной услуги</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1.12. Муниципальная услуга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предоставляется физическим и юридическим лицам, в случаях предусмотренных федеральным законодательством</w:t>
      </w:r>
    </w:p>
    <w:p w:rsidR="009B65D9" w:rsidRPr="00DD6339" w:rsidRDefault="009B65D9" w:rsidP="009B65D9">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p>
    <w:p w:rsidR="009B65D9" w:rsidRPr="00DD6339" w:rsidRDefault="009B65D9" w:rsidP="009B65D9">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r w:rsidRPr="00DD6339">
        <w:rPr>
          <w:rFonts w:ascii="Times New Roman" w:hAnsi="Times New Roman" w:cs="Times New Roman"/>
          <w:b/>
          <w:sz w:val="28"/>
          <w:szCs w:val="28"/>
        </w:rPr>
        <w:t>2. Стандарт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bookmarkStart w:id="5" w:name="Par175"/>
      <w:bookmarkEnd w:id="5"/>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r w:rsidRPr="00DD6339">
        <w:rPr>
          <w:rFonts w:ascii="Times New Roman" w:hAnsi="Times New Roman" w:cs="Times New Roman"/>
          <w:sz w:val="28"/>
          <w:szCs w:val="28"/>
        </w:rPr>
        <w:t>Наименование муниципальной услуги.</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 Муниципальная услуга: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9B65D9" w:rsidRPr="00DD6339" w:rsidRDefault="009B65D9" w:rsidP="009B65D9">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r w:rsidRPr="00DD6339">
        <w:rPr>
          <w:rFonts w:ascii="Times New Roman" w:hAnsi="Times New Roman" w:cs="Times New Roman"/>
          <w:sz w:val="28"/>
          <w:szCs w:val="28"/>
        </w:rPr>
        <w:t>Наименование органа местного самоуправления, непосредственно</w:t>
      </w:r>
    </w:p>
    <w:p w:rsidR="009B65D9" w:rsidRPr="00DD6339" w:rsidRDefault="009B65D9" w:rsidP="009B65D9">
      <w:pPr>
        <w:widowControl w:val="0"/>
        <w:autoSpaceDE w:val="0"/>
        <w:autoSpaceDN w:val="0"/>
        <w:adjustRightInd w:val="0"/>
        <w:spacing w:after="0" w:line="240" w:lineRule="auto"/>
        <w:ind w:firstLine="709"/>
        <w:contextualSpacing/>
        <w:jc w:val="center"/>
        <w:rPr>
          <w:rFonts w:ascii="Times New Roman" w:hAnsi="Times New Roman" w:cs="Times New Roman"/>
          <w:sz w:val="28"/>
          <w:szCs w:val="28"/>
        </w:rPr>
      </w:pPr>
      <w:r w:rsidRPr="00DD6339">
        <w:rPr>
          <w:rFonts w:ascii="Times New Roman" w:hAnsi="Times New Roman" w:cs="Times New Roman"/>
          <w:sz w:val="28"/>
          <w:szCs w:val="28"/>
        </w:rPr>
        <w:t>предоставляющего муниципальную услугу</w:t>
      </w:r>
    </w:p>
    <w:p w:rsidR="009B65D9" w:rsidRPr="00DD6339" w:rsidRDefault="009B65D9" w:rsidP="009B65D9">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 Предоставление муниципальной услуги осуществляется администрацией МО «Выборгский район» Ленинградской области  с участием КУМИГ. </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2.3. Орган, предоставляющий муниципальную услугу, не вправе требовать:</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настоящими методическими рекомендациями;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r w:rsidRPr="00DD6339">
        <w:rPr>
          <w:rFonts w:ascii="Times New Roman" w:hAnsi="Times New Roman" w:cs="Times New Roman"/>
          <w:sz w:val="28"/>
          <w:szCs w:val="28"/>
        </w:rPr>
        <w:t>Результат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2.4. Результатом предоставления муниципальной услуги является установление сервитута в отношении земельного участка либо постановление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contextualSpacing/>
        <w:jc w:val="center"/>
        <w:outlineLvl w:val="2"/>
        <w:rPr>
          <w:rFonts w:ascii="Times New Roman" w:hAnsi="Times New Roman" w:cs="Times New Roman"/>
          <w:sz w:val="28"/>
          <w:szCs w:val="28"/>
        </w:rPr>
      </w:pPr>
      <w:r w:rsidRPr="00DD6339">
        <w:rPr>
          <w:rFonts w:ascii="Times New Roman" w:hAnsi="Times New Roman" w:cs="Times New Roman"/>
          <w:sz w:val="28"/>
          <w:szCs w:val="28"/>
        </w:rPr>
        <w:t>Срок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2.5.1. В случае установления сервитута в отношении части земельного участка в соответствии с пунктом 4 статьи 39.25 Земельного кодекса Российской Федерации либо в отношении всего земельного участка срок предоставления муниципальной услуги составляет 30 дней со дня поступления заявления о заключении соглашения об установлении сервитута (далее - заявление).</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2.5.2. В случае установления сервитута в отношении части земельного участка (за исключением случая, предусмотренного пунктом 4 статьи 39.25 Земельного кодекса Российской Федерации):</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срок направления заявителю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 составляет 30 дней со дня поступления заявления;</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срок направления подписанного соглашения об установлении сервитута составляет 30 дней со дня поступления уведомления заявителя о государственном кадастровом учете части земельного участка, в отношении которой устанавливается сервитут.</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2.6. Нормативные правовые акты, регулирующие предоставление муниципальной услуги: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Конституция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Гражданский кодекс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Земельный кодекс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Градостроительный кодекс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25.10.2001 №137-ФЗ «О введении в действие Земельного кодекса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27.07.2010 №210-ФЗ «Об организации предоставления государственных и муниципальных услуг»;</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21.07.1997 №122-ФЗ «О государственной регистрации прав на недвижимое имущество и сделок с ним»;</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24.07.2007 №221-ФЗ «О государственном кадастре недвижимости»;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29.07.1998 №135-ФЗ «Об оценочной деятельности в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06.04. 2011№63-ФЗ «Об электронной подписи»;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27.07.2006 №152-ФЗ «О персональных данных»;</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09.02.2009 №8-ФЗ «Об обеспечении доступа к информации о деятельности государственных органов и органов местного самоуправления»;</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Федеральный закон от 02.05.2006 №59-ФЗ «О порядке рассмотрения обращений граждан Российской Федерации»;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Приказ Министерства связи и массовых коммуникаций Российской Федерации от 13.04.2012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DD6339">
        <w:rPr>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Постановление Правительства Российской Федерации от 27.11.2014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Устав МО «Выборгский район» Ленинградской области;</w:t>
      </w:r>
    </w:p>
    <w:p w:rsidR="009B65D9" w:rsidRPr="00DD6339" w:rsidRDefault="009B65D9" w:rsidP="009B65D9">
      <w:pPr>
        <w:pStyle w:val="2f1"/>
        <w:widowControl w:val="0"/>
        <w:numPr>
          <w:ilvl w:val="0"/>
          <w:numId w:val="17"/>
        </w:numPr>
        <w:tabs>
          <w:tab w:val="clear" w:pos="1800"/>
          <w:tab w:val="left" w:pos="993"/>
        </w:tabs>
        <w:suppressAutoHyphens w:val="0"/>
        <w:autoSpaceDE w:val="0"/>
        <w:autoSpaceDN w:val="0"/>
        <w:adjustRightInd w:val="0"/>
        <w:ind w:left="0" w:firstLine="709"/>
        <w:jc w:val="both"/>
        <w:rPr>
          <w:sz w:val="28"/>
          <w:szCs w:val="28"/>
        </w:rPr>
      </w:pPr>
      <w:r w:rsidRPr="00DD6339">
        <w:rPr>
          <w:sz w:val="28"/>
          <w:szCs w:val="28"/>
        </w:rPr>
        <w:t>Устав МО «Город Выборг» Выборгского района Ленинградской области.</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2.7. Перечень документов, необходимых для предоставления муниципальной услуги:</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2.7.1. Заявители обращаются с заявлением о заключении соглашения об установлении сервитута (</w:t>
      </w:r>
      <w:hyperlink w:anchor="Par257" w:history="1">
        <w:r w:rsidRPr="00DD6339">
          <w:rPr>
            <w:rFonts w:ascii="Times New Roman" w:hAnsi="Times New Roman" w:cs="Times New Roman"/>
            <w:sz w:val="28"/>
            <w:szCs w:val="28"/>
          </w:rPr>
          <w:t>приложение №</w:t>
        </w:r>
      </w:hyperlink>
      <w:r w:rsidRPr="00DD6339">
        <w:rPr>
          <w:rFonts w:ascii="Times New Roman" w:hAnsi="Times New Roman" w:cs="Times New Roman"/>
          <w:sz w:val="28"/>
          <w:szCs w:val="28"/>
        </w:rPr>
        <w:t>3 к регламенту).</w:t>
      </w:r>
    </w:p>
    <w:p w:rsidR="009B65D9" w:rsidRPr="00DD6339" w:rsidRDefault="009B65D9" w:rsidP="009B65D9">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6" w:name="Par77"/>
      <w:bookmarkEnd w:id="6"/>
      <w:r w:rsidRPr="00DD6339">
        <w:rPr>
          <w:rFonts w:ascii="Times New Roman" w:hAnsi="Times New Roman" w:cs="Times New Roman"/>
          <w:sz w:val="28"/>
          <w:szCs w:val="28"/>
        </w:rPr>
        <w:t>2.7.2. К заявлению прилагаются:</w:t>
      </w:r>
    </w:p>
    <w:p w:rsidR="009B65D9" w:rsidRPr="00DD6339" w:rsidRDefault="009B65D9" w:rsidP="009B65D9">
      <w:pPr>
        <w:pStyle w:val="2f1"/>
        <w:widowControl w:val="0"/>
        <w:numPr>
          <w:ilvl w:val="0"/>
          <w:numId w:val="21"/>
        </w:numPr>
        <w:tabs>
          <w:tab w:val="left" w:pos="993"/>
        </w:tabs>
        <w:suppressAutoHyphens w:val="0"/>
        <w:autoSpaceDE w:val="0"/>
        <w:autoSpaceDN w:val="0"/>
        <w:adjustRightInd w:val="0"/>
        <w:ind w:left="0" w:firstLine="709"/>
        <w:jc w:val="both"/>
        <w:rPr>
          <w:sz w:val="28"/>
          <w:szCs w:val="28"/>
        </w:rPr>
      </w:pPr>
      <w:r w:rsidRPr="00DD6339">
        <w:rPr>
          <w:sz w:val="28"/>
          <w:szCs w:val="28"/>
        </w:rPr>
        <w:t>Копия документа, удостоверяющего личность заявителя, являющегося физическим лицом, либо личность представителя заявителя.</w:t>
      </w:r>
    </w:p>
    <w:p w:rsidR="009B65D9" w:rsidRPr="00DD6339" w:rsidRDefault="009B65D9" w:rsidP="009B65D9">
      <w:pPr>
        <w:pStyle w:val="2f1"/>
        <w:widowControl w:val="0"/>
        <w:numPr>
          <w:ilvl w:val="0"/>
          <w:numId w:val="21"/>
        </w:numPr>
        <w:tabs>
          <w:tab w:val="left" w:pos="993"/>
        </w:tabs>
        <w:suppressAutoHyphens w:val="0"/>
        <w:autoSpaceDE w:val="0"/>
        <w:autoSpaceDN w:val="0"/>
        <w:adjustRightInd w:val="0"/>
        <w:ind w:left="0" w:firstLine="709"/>
        <w:jc w:val="both"/>
        <w:rPr>
          <w:sz w:val="28"/>
          <w:szCs w:val="28"/>
        </w:rPr>
      </w:pPr>
      <w:bookmarkStart w:id="7" w:name="Par79"/>
      <w:bookmarkEnd w:id="7"/>
      <w:r w:rsidRPr="00DD6339">
        <w:rPr>
          <w:sz w:val="28"/>
          <w:szCs w:val="28"/>
        </w:rPr>
        <w:t>Копия свидетельства о государственной регистрации юридического лица или выписка из государственного реестра юридических лиц.</w:t>
      </w:r>
    </w:p>
    <w:p w:rsidR="009B65D9" w:rsidRPr="00DD6339" w:rsidRDefault="009B65D9" w:rsidP="009B65D9">
      <w:pPr>
        <w:pStyle w:val="2f1"/>
        <w:widowControl w:val="0"/>
        <w:numPr>
          <w:ilvl w:val="0"/>
          <w:numId w:val="21"/>
        </w:numPr>
        <w:tabs>
          <w:tab w:val="left" w:pos="993"/>
        </w:tabs>
        <w:suppressAutoHyphens w:val="0"/>
        <w:autoSpaceDE w:val="0"/>
        <w:autoSpaceDN w:val="0"/>
        <w:adjustRightInd w:val="0"/>
        <w:ind w:left="0" w:firstLine="709"/>
        <w:jc w:val="both"/>
        <w:rPr>
          <w:sz w:val="28"/>
          <w:szCs w:val="28"/>
        </w:rPr>
      </w:pPr>
      <w:r w:rsidRPr="00DD6339">
        <w:rPr>
          <w:sz w:val="28"/>
          <w:szCs w:val="28"/>
        </w:rPr>
        <w:t>Нотариально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65D9" w:rsidRPr="00DD6339" w:rsidRDefault="009B65D9" w:rsidP="009B65D9">
      <w:pPr>
        <w:pStyle w:val="2f1"/>
        <w:widowControl w:val="0"/>
        <w:numPr>
          <w:ilvl w:val="0"/>
          <w:numId w:val="21"/>
        </w:numPr>
        <w:tabs>
          <w:tab w:val="left" w:pos="1134"/>
        </w:tabs>
        <w:suppressAutoHyphens w:val="0"/>
        <w:autoSpaceDE w:val="0"/>
        <w:autoSpaceDN w:val="0"/>
        <w:adjustRightInd w:val="0"/>
        <w:ind w:left="0" w:firstLine="709"/>
        <w:jc w:val="both"/>
        <w:rPr>
          <w:sz w:val="28"/>
          <w:szCs w:val="28"/>
        </w:rPr>
      </w:pPr>
      <w:r w:rsidRPr="00DD6339">
        <w:rPr>
          <w:sz w:val="28"/>
          <w:szCs w:val="28"/>
        </w:rPr>
        <w:t>Копия документа, удостоверяющего права (полномочия) представителя заявителя, если с заявлением обращается представитель заявителя.</w:t>
      </w:r>
    </w:p>
    <w:p w:rsidR="009B65D9" w:rsidRPr="00DD6339" w:rsidRDefault="009B65D9" w:rsidP="009B65D9">
      <w:pPr>
        <w:pStyle w:val="2f1"/>
        <w:widowControl w:val="0"/>
        <w:numPr>
          <w:ilvl w:val="0"/>
          <w:numId w:val="21"/>
        </w:numPr>
        <w:tabs>
          <w:tab w:val="left" w:pos="1134"/>
        </w:tabs>
        <w:suppressAutoHyphens w:val="0"/>
        <w:autoSpaceDE w:val="0"/>
        <w:autoSpaceDN w:val="0"/>
        <w:adjustRightInd w:val="0"/>
        <w:ind w:left="0" w:firstLine="709"/>
        <w:jc w:val="both"/>
        <w:rPr>
          <w:sz w:val="28"/>
          <w:szCs w:val="28"/>
        </w:rPr>
      </w:pPr>
      <w:bookmarkStart w:id="8" w:name="Par82"/>
      <w:bookmarkEnd w:id="8"/>
      <w:r w:rsidRPr="00DD6339">
        <w:rPr>
          <w:sz w:val="28"/>
          <w:szCs w:val="28"/>
        </w:rPr>
        <w:t>Кадастровый паспорт земельного участка, в отношении которого подано заявление.</w:t>
      </w:r>
    </w:p>
    <w:p w:rsidR="009B65D9" w:rsidRPr="00DD6339" w:rsidRDefault="009B65D9" w:rsidP="009B65D9">
      <w:pPr>
        <w:pStyle w:val="2f1"/>
        <w:widowControl w:val="0"/>
        <w:numPr>
          <w:ilvl w:val="0"/>
          <w:numId w:val="21"/>
        </w:numPr>
        <w:tabs>
          <w:tab w:val="left" w:pos="1134"/>
        </w:tabs>
        <w:suppressAutoHyphens w:val="0"/>
        <w:autoSpaceDE w:val="0"/>
        <w:autoSpaceDN w:val="0"/>
        <w:adjustRightInd w:val="0"/>
        <w:ind w:left="0" w:firstLine="709"/>
        <w:jc w:val="both"/>
        <w:rPr>
          <w:sz w:val="28"/>
          <w:szCs w:val="28"/>
        </w:rPr>
      </w:pPr>
      <w:bookmarkStart w:id="9" w:name="Par83"/>
      <w:bookmarkEnd w:id="9"/>
      <w:r w:rsidRPr="00DD6339">
        <w:rPr>
          <w:sz w:val="28"/>
          <w:szCs w:val="28"/>
        </w:rPr>
        <w:t>Выписка из единого государственного реестра прав на недвижимое имущество и сделок с ним (далее - ЕГРП) о правах на земельный участок или уведомление об отсутствии в ЕГРП сведений о зарегистрированных правах на земельный участок, в отношении которого подано заявление.</w:t>
      </w:r>
    </w:p>
    <w:p w:rsidR="009B65D9" w:rsidRPr="00DD6339" w:rsidRDefault="009B65D9" w:rsidP="009B65D9">
      <w:pPr>
        <w:pStyle w:val="2f1"/>
        <w:widowControl w:val="0"/>
        <w:numPr>
          <w:ilvl w:val="0"/>
          <w:numId w:val="21"/>
        </w:numPr>
        <w:tabs>
          <w:tab w:val="left" w:pos="1134"/>
        </w:tabs>
        <w:suppressAutoHyphens w:val="0"/>
        <w:autoSpaceDE w:val="0"/>
        <w:autoSpaceDN w:val="0"/>
        <w:adjustRightInd w:val="0"/>
        <w:ind w:left="0" w:firstLine="709"/>
        <w:jc w:val="both"/>
        <w:rPr>
          <w:sz w:val="28"/>
          <w:szCs w:val="28"/>
        </w:rPr>
      </w:pPr>
      <w:r w:rsidRPr="00DD6339">
        <w:rPr>
          <w:sz w:val="28"/>
          <w:szCs w:val="28"/>
        </w:rPr>
        <w:t>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9B65D9" w:rsidRPr="00DD6339" w:rsidRDefault="009B65D9" w:rsidP="009B65D9">
      <w:pPr>
        <w:pStyle w:val="2f1"/>
        <w:widowControl w:val="0"/>
        <w:numPr>
          <w:ilvl w:val="0"/>
          <w:numId w:val="21"/>
        </w:numPr>
        <w:tabs>
          <w:tab w:val="left" w:pos="1134"/>
        </w:tabs>
        <w:suppressAutoHyphens w:val="0"/>
        <w:autoSpaceDE w:val="0"/>
        <w:autoSpaceDN w:val="0"/>
        <w:adjustRightInd w:val="0"/>
        <w:ind w:left="0" w:firstLine="709"/>
        <w:jc w:val="both"/>
        <w:rPr>
          <w:sz w:val="28"/>
          <w:szCs w:val="28"/>
        </w:rPr>
      </w:pPr>
      <w:r w:rsidRPr="00DD6339">
        <w:rPr>
          <w:sz w:val="28"/>
          <w:szCs w:val="28"/>
        </w:rPr>
        <w:t>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10" w:name="Par86"/>
      <w:bookmarkEnd w:id="10"/>
      <w:r w:rsidRPr="00DD6339">
        <w:rPr>
          <w:rFonts w:ascii="Times New Roman" w:hAnsi="Times New Roman" w:cs="Times New Roman"/>
          <w:sz w:val="28"/>
          <w:szCs w:val="28"/>
        </w:rPr>
        <w:t xml:space="preserve">2.7.3. Заявитель вправе не представлять самостоятельно документы, предусмотренные </w:t>
      </w:r>
      <w:hyperlink w:anchor="Par79" w:history="1">
        <w:r w:rsidRPr="00DD6339">
          <w:rPr>
            <w:rFonts w:ascii="Times New Roman" w:hAnsi="Times New Roman" w:cs="Times New Roman"/>
            <w:sz w:val="28"/>
            <w:szCs w:val="28"/>
          </w:rPr>
          <w:t>подпунктами 2</w:t>
        </w:r>
      </w:hyperlink>
      <w:r w:rsidRPr="00DD6339">
        <w:rPr>
          <w:rFonts w:ascii="Times New Roman" w:hAnsi="Times New Roman" w:cs="Times New Roman"/>
          <w:sz w:val="28"/>
          <w:szCs w:val="28"/>
        </w:rPr>
        <w:t xml:space="preserve">, </w:t>
      </w:r>
      <w:hyperlink w:anchor="Par82" w:history="1">
        <w:r w:rsidRPr="00DD6339">
          <w:rPr>
            <w:rFonts w:ascii="Times New Roman" w:hAnsi="Times New Roman" w:cs="Times New Roman"/>
            <w:sz w:val="28"/>
            <w:szCs w:val="28"/>
          </w:rPr>
          <w:t>5</w:t>
        </w:r>
      </w:hyperlink>
      <w:r w:rsidRPr="00DD6339">
        <w:rPr>
          <w:rFonts w:ascii="Times New Roman" w:hAnsi="Times New Roman" w:cs="Times New Roman"/>
          <w:sz w:val="28"/>
          <w:szCs w:val="28"/>
        </w:rPr>
        <w:t xml:space="preserve">, </w:t>
      </w:r>
      <w:hyperlink w:anchor="Par83" w:history="1">
        <w:r w:rsidRPr="00DD6339">
          <w:rPr>
            <w:rFonts w:ascii="Times New Roman" w:hAnsi="Times New Roman" w:cs="Times New Roman"/>
            <w:sz w:val="28"/>
            <w:szCs w:val="28"/>
          </w:rPr>
          <w:t>6 пункта 2.7.2</w:t>
        </w:r>
      </w:hyperlink>
      <w:r w:rsidRPr="00DD6339">
        <w:rPr>
          <w:rFonts w:ascii="Times New Roman" w:hAnsi="Times New Roman" w:cs="Times New Roman"/>
          <w:sz w:val="28"/>
          <w:szCs w:val="28"/>
        </w:rPr>
        <w:t xml:space="preserve"> регламента.</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11" w:name="Par87"/>
      <w:bookmarkEnd w:id="11"/>
      <w:r w:rsidRPr="00DD6339">
        <w:rPr>
          <w:rFonts w:ascii="Times New Roman" w:hAnsi="Times New Roman" w:cs="Times New Roman"/>
          <w:sz w:val="28"/>
          <w:szCs w:val="28"/>
        </w:rPr>
        <w:t>2.7.4. Документы, необходимые для предоставления муниципальной услуги, должны быть представлены в подлинниках (на обозрение) и копиях для заверения ответственным работником либо в копиях, удостоверенных нотариусом.</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DD6339">
        <w:rPr>
          <w:rFonts w:ascii="Times New Roman" w:hAnsi="Times New Roman" w:cs="Times New Roman"/>
          <w:sz w:val="28"/>
          <w:szCs w:val="28"/>
        </w:rPr>
        <w:t xml:space="preserve">Документы должны быть написаны четко и разборчиво, не должны содержать подчисток, приписок, зачеркнутых слов и иных не оговоренных в них </w:t>
      </w:r>
      <w:r w:rsidRPr="00DD6339">
        <w:rPr>
          <w:rFonts w:ascii="Times New Roman" w:hAnsi="Times New Roman" w:cs="Times New Roman"/>
          <w:sz w:val="28"/>
          <w:szCs w:val="28"/>
        </w:rPr>
        <w:lastRenderedPageBreak/>
        <w:t>исправлений, иметь серьезных повреждений, наличие которых не позволяет однозначно истолковать их содержание.</w:t>
      </w: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Исчерпывающий перечень документов, необходимых</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в соответствии с нормативными правовыми актами</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для предоставления муниципальной услуги, которые</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находятся в распоряжении государственных органов,</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органов местного самоуправления и иных органов.</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2.8.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9B65D9" w:rsidRPr="00DD6339" w:rsidRDefault="009B65D9" w:rsidP="009B65D9">
      <w:pPr>
        <w:pStyle w:val="2f1"/>
        <w:widowControl w:val="0"/>
        <w:numPr>
          <w:ilvl w:val="0"/>
          <w:numId w:val="22"/>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выписка из Единого государственного реестра индивидуальных предпринимателей или выписка из Единого государственного реестра юридических лиц – для индивидуальных предпринимателей, юридических лиц;</w:t>
      </w:r>
    </w:p>
    <w:p w:rsidR="009B65D9" w:rsidRPr="00DD6339" w:rsidRDefault="009B65D9" w:rsidP="009B65D9">
      <w:pPr>
        <w:pStyle w:val="2f1"/>
        <w:widowControl w:val="0"/>
        <w:numPr>
          <w:ilvl w:val="0"/>
          <w:numId w:val="22"/>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выписка из государственного кадастра недвижимости относительно сведений на земельные участки, в отношении которых устанавливается сервитут;</w:t>
      </w:r>
    </w:p>
    <w:p w:rsidR="009B65D9" w:rsidRPr="00DD6339" w:rsidRDefault="009B65D9" w:rsidP="009B65D9">
      <w:pPr>
        <w:pStyle w:val="2f1"/>
        <w:widowControl w:val="0"/>
        <w:numPr>
          <w:ilvl w:val="0"/>
          <w:numId w:val="22"/>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выписка из Единого государственного реестра прав на недвижимое имущество и сделок с ним о правах на земельные участки, в отношении которых устанавливается сервитут.</w:t>
      </w:r>
    </w:p>
    <w:p w:rsidR="009B65D9" w:rsidRPr="00DD6339" w:rsidRDefault="009B65D9" w:rsidP="009B65D9">
      <w:pPr>
        <w:pStyle w:val="2f1"/>
        <w:widowControl w:val="0"/>
        <w:autoSpaceDE w:val="0"/>
        <w:autoSpaceDN w:val="0"/>
        <w:adjustRightInd w:val="0"/>
        <w:ind w:left="0" w:firstLine="709"/>
        <w:jc w:val="both"/>
        <w:rPr>
          <w:sz w:val="28"/>
          <w:szCs w:val="28"/>
        </w:rPr>
      </w:pPr>
      <w:r w:rsidRPr="00DD6339">
        <w:rPr>
          <w:sz w:val="28"/>
          <w:szCs w:val="28"/>
        </w:rPr>
        <w:t>2.8.1. Заявитель (представитель Заявителя) вправе по собственной инициативе представить документы, содержащие сведения, указанные в пункте 2.8. настоящего регламента.</w:t>
      </w: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Способы подачи документов, необходимых для предоставления</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муниципальной услуги: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2.9. Заявители направляют документы в орган местного самоуправления почтой либо лично подают в  приемную администрации МО «Выборгский район»,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2.10.</w:t>
      </w:r>
      <w:r w:rsidRPr="00DD6339">
        <w:rPr>
          <w:rFonts w:ascii="Times New Roman" w:hAnsi="Times New Roman" w:cs="Times New Roman"/>
          <w:sz w:val="28"/>
          <w:szCs w:val="28"/>
        </w:rPr>
        <w:tab/>
      </w:r>
      <w:bookmarkStart w:id="12" w:name="Par278"/>
      <w:bookmarkEnd w:id="12"/>
      <w:r w:rsidRPr="00DD6339">
        <w:rPr>
          <w:rFonts w:ascii="Times New Roman" w:hAnsi="Times New Roman" w:cs="Times New Roman"/>
          <w:sz w:val="28"/>
          <w:szCs w:val="28"/>
        </w:rPr>
        <w:t>Исчерпывающий перечень оснований для отказа в приеме документов:</w:t>
      </w:r>
    </w:p>
    <w:p w:rsidR="009B65D9" w:rsidRPr="00DD6339" w:rsidRDefault="009B65D9" w:rsidP="009B65D9">
      <w:pPr>
        <w:pStyle w:val="2f1"/>
        <w:widowControl w:val="0"/>
        <w:numPr>
          <w:ilvl w:val="0"/>
          <w:numId w:val="23"/>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 xml:space="preserve">непредставление документов, предусмотренных </w:t>
      </w:r>
      <w:hyperlink w:anchor="Par77" w:history="1">
        <w:r w:rsidRPr="00DD6339">
          <w:rPr>
            <w:sz w:val="28"/>
            <w:szCs w:val="28"/>
          </w:rPr>
          <w:t>пунктом 2.7.2</w:t>
        </w:r>
      </w:hyperlink>
      <w:r w:rsidRPr="00DD6339">
        <w:rPr>
          <w:sz w:val="28"/>
          <w:szCs w:val="28"/>
        </w:rPr>
        <w:t xml:space="preserve"> регламента с учетом </w:t>
      </w:r>
      <w:hyperlink w:anchor="Par86" w:history="1">
        <w:r w:rsidRPr="00DD6339">
          <w:rPr>
            <w:sz w:val="28"/>
            <w:szCs w:val="28"/>
          </w:rPr>
          <w:t>пункта 2.7.3</w:t>
        </w:r>
      </w:hyperlink>
      <w:r w:rsidRPr="00DD6339">
        <w:rPr>
          <w:sz w:val="28"/>
          <w:szCs w:val="28"/>
        </w:rPr>
        <w:t xml:space="preserve"> регламента;</w:t>
      </w:r>
    </w:p>
    <w:p w:rsidR="009B65D9" w:rsidRPr="00DD6339" w:rsidRDefault="009B65D9" w:rsidP="009B65D9">
      <w:pPr>
        <w:pStyle w:val="2f1"/>
        <w:widowControl w:val="0"/>
        <w:numPr>
          <w:ilvl w:val="0"/>
          <w:numId w:val="23"/>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 xml:space="preserve">представление документов, не отвечающих требованиям </w:t>
      </w:r>
      <w:hyperlink w:anchor="Par87" w:history="1">
        <w:r w:rsidRPr="00DD6339">
          <w:rPr>
            <w:sz w:val="28"/>
            <w:szCs w:val="28"/>
          </w:rPr>
          <w:t>пункта 2.7.4</w:t>
        </w:r>
      </w:hyperlink>
      <w:r w:rsidRPr="00DD6339">
        <w:rPr>
          <w:sz w:val="28"/>
          <w:szCs w:val="28"/>
        </w:rPr>
        <w:t xml:space="preserve"> регламента.</w:t>
      </w:r>
    </w:p>
    <w:p w:rsidR="009B65D9" w:rsidRPr="00DD6339" w:rsidRDefault="009B65D9" w:rsidP="009B65D9">
      <w:pPr>
        <w:pStyle w:val="2f1"/>
        <w:widowControl w:val="0"/>
        <w:autoSpaceDE w:val="0"/>
        <w:autoSpaceDN w:val="0"/>
        <w:adjustRightInd w:val="0"/>
        <w:ind w:left="1260"/>
        <w:outlineLvl w:val="2"/>
        <w:rPr>
          <w:sz w:val="28"/>
          <w:szCs w:val="28"/>
        </w:rPr>
      </w:pPr>
    </w:p>
    <w:p w:rsidR="009B65D9" w:rsidRPr="00DD6339" w:rsidRDefault="009B65D9" w:rsidP="009B65D9">
      <w:pPr>
        <w:pStyle w:val="2f1"/>
        <w:widowControl w:val="0"/>
        <w:autoSpaceDE w:val="0"/>
        <w:autoSpaceDN w:val="0"/>
        <w:adjustRightInd w:val="0"/>
        <w:ind w:left="1260"/>
        <w:jc w:val="center"/>
        <w:outlineLvl w:val="2"/>
        <w:rPr>
          <w:sz w:val="28"/>
          <w:szCs w:val="28"/>
        </w:rPr>
      </w:pPr>
      <w:r w:rsidRPr="00DD6339">
        <w:rPr>
          <w:sz w:val="28"/>
          <w:szCs w:val="28"/>
        </w:rPr>
        <w:t>Исчерпывающий перечень оснований для отказа</w:t>
      </w:r>
    </w:p>
    <w:p w:rsidR="009B65D9" w:rsidRPr="00DD6339" w:rsidRDefault="009B65D9" w:rsidP="009B65D9">
      <w:pPr>
        <w:pStyle w:val="2f1"/>
        <w:widowControl w:val="0"/>
        <w:autoSpaceDE w:val="0"/>
        <w:autoSpaceDN w:val="0"/>
        <w:adjustRightInd w:val="0"/>
        <w:ind w:left="1260"/>
        <w:jc w:val="center"/>
        <w:rPr>
          <w:sz w:val="28"/>
          <w:szCs w:val="28"/>
        </w:rPr>
      </w:pPr>
      <w:r w:rsidRPr="00DD6339">
        <w:rPr>
          <w:sz w:val="28"/>
          <w:szCs w:val="28"/>
        </w:rPr>
        <w:t>и приостановления в предоставлении муниципальной услуги: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2.11. В предоставлении муниципальной услуги отказывается при наличии оснований, предусмотренных </w:t>
      </w:r>
      <w:hyperlink r:id="rId11" w:history="1">
        <w:r w:rsidRPr="00DD6339">
          <w:rPr>
            <w:rFonts w:ascii="Times New Roman" w:hAnsi="Times New Roman" w:cs="Times New Roman"/>
            <w:sz w:val="28"/>
            <w:szCs w:val="28"/>
          </w:rPr>
          <w:t>пунктом 4 статьи 39.26</w:t>
        </w:r>
      </w:hyperlink>
      <w:r w:rsidRPr="00DD6339">
        <w:rPr>
          <w:rFonts w:ascii="Times New Roman" w:hAnsi="Times New Roman" w:cs="Times New Roman"/>
          <w:sz w:val="28"/>
          <w:szCs w:val="28"/>
        </w:rPr>
        <w:t xml:space="preserve"> Земельного кодекса Российской Федерации:</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lastRenderedPageBreak/>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планируемое на условиях сервитута использование земельного участка не допускается в соответствии с федеральными законами;</w:t>
      </w:r>
    </w:p>
    <w:p w:rsidR="009B65D9" w:rsidRPr="00DD6339" w:rsidRDefault="009B65D9" w:rsidP="009B65D9">
      <w:pPr>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B65D9" w:rsidRPr="00DD6339" w:rsidRDefault="009B65D9" w:rsidP="009B65D9">
      <w:pPr>
        <w:pStyle w:val="ConsPlusNormal0"/>
        <w:ind w:firstLine="709"/>
        <w:jc w:val="both"/>
        <w:rPr>
          <w:rFonts w:ascii="Times New Roman" w:hAnsi="Times New Roman" w:cs="Times New Roman"/>
          <w:sz w:val="28"/>
          <w:szCs w:val="28"/>
        </w:rPr>
      </w:pPr>
      <w:r w:rsidRPr="00DD6339">
        <w:rPr>
          <w:rFonts w:ascii="Times New Roman" w:hAnsi="Times New Roman" w:cs="Times New Roman"/>
          <w:sz w:val="28"/>
          <w:szCs w:val="28"/>
        </w:rPr>
        <w:t>2.11.1. Основания для приостановления муниципальной услуги отсутствуют.</w:t>
      </w: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Информация о возмездной (безвозмездной) основе</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2.12. Предоставление муниципальной услуги является бесплатным для заявителей.</w:t>
      </w:r>
    </w:p>
    <w:p w:rsidR="009B65D9" w:rsidRPr="00DD6339" w:rsidRDefault="009B65D9" w:rsidP="009B65D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Максимальный срок ожидания в очереди при подаче заявления</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о предоставлении муниципальной услуги и при получении</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результата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2.13. Срок ожидания в очереди при подаче заявления о предоставлении муниципальной услуги - 15 минут.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2.14. Срок ожидания в очереди при получении результата предоставления муниципальной услуги - 15 минут.</w:t>
      </w: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Срок регистрации заявления заявителя о предоставлении</w:t>
      </w: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2.15.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2.16. Срок регистрации запроса (заявления) Заявителя о предоставлении муниципальной услуги:</w:t>
      </w:r>
    </w:p>
    <w:p w:rsidR="009B65D9" w:rsidRPr="00DD6339" w:rsidRDefault="009B65D9" w:rsidP="009B65D9">
      <w:pPr>
        <w:pStyle w:val="2f1"/>
        <w:widowControl w:val="0"/>
        <w:numPr>
          <w:ilvl w:val="0"/>
          <w:numId w:val="24"/>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 случае личного обращения заявителя заявление регистрируется в день обращения;</w:t>
      </w:r>
    </w:p>
    <w:p w:rsidR="009B65D9" w:rsidRPr="00DD6339" w:rsidRDefault="009B65D9" w:rsidP="009B65D9">
      <w:pPr>
        <w:pStyle w:val="2f1"/>
        <w:widowControl w:val="0"/>
        <w:numPr>
          <w:ilvl w:val="0"/>
          <w:numId w:val="24"/>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 случае поступления документов по почте заявление регистрируется в течение трех дней со дня поступления.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2.17.2.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DD6339">
        <w:rPr>
          <w:rFonts w:ascii="Times New Roman" w:hAnsi="Times New Roman" w:cs="Times New Roman"/>
          <w:sz w:val="28"/>
          <w:szCs w:val="28"/>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2.17.4. Вход в здание (помещение) и выход из него оборудуются, информационными табличками (вывесками), содержащие информацию о режиме его работы.</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2.17.10.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2.17.11. Помещения приема и выдачи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документов должны предусматривать места для ожидания, информирования и приема заявителей.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2.17.13.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bookmarkStart w:id="13" w:name="Par329"/>
      <w:bookmarkEnd w:id="13"/>
    </w:p>
    <w:p w:rsidR="009B65D9" w:rsidRPr="00DD6339" w:rsidRDefault="009B65D9" w:rsidP="009B65D9">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DD6339">
        <w:rPr>
          <w:rFonts w:ascii="Times New Roman" w:hAnsi="Times New Roman" w:cs="Times New Roman"/>
          <w:sz w:val="28"/>
          <w:szCs w:val="28"/>
        </w:rPr>
        <w:t>Показатели доступности и качества муниципальной услуги.</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2.18. Показатели доступности муниципальной услуги (общие, применимые </w:t>
      </w:r>
      <w:r w:rsidRPr="00DD6339">
        <w:rPr>
          <w:rFonts w:ascii="Times New Roman" w:hAnsi="Times New Roman" w:cs="Times New Roman"/>
          <w:sz w:val="28"/>
          <w:szCs w:val="28"/>
        </w:rPr>
        <w:lastRenderedPageBreak/>
        <w:t>в отношении всех заявителей):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 равные права и возможности при получении муниципальной услуги для заявителей;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транспортная доступность к месту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2.19. Показатели доступности муниципальной услуги (специальные, применимые в отношении инвалидов):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2.19.1. Показатели качества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 соблюдение срока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соблюдение требований стандарта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 удовлетворенность заявителя профессионализмом должностных лиц ОМСУ, МФЦ при предоставлении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 соблюдение времени ожидания в очереди при подаче запроса и получении результата;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6) отсутствие жалоб на действия или бездействия должностных лиц ОМСУ, поданных в установленном порядке.</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2.20.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w:t>
      </w:r>
      <w:r w:rsidRPr="00DD6339">
        <w:rPr>
          <w:rFonts w:ascii="Times New Roman" w:hAnsi="Times New Roman" w:cs="Times New Roman"/>
          <w:sz w:val="28"/>
          <w:szCs w:val="28"/>
        </w:rPr>
        <w:lastRenderedPageBreak/>
        <w:t>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2.20.1. К целевым показателям доступности и качества муниципальной услуги относятся:</w:t>
      </w:r>
    </w:p>
    <w:p w:rsidR="009B65D9" w:rsidRPr="00DD6339" w:rsidRDefault="009B65D9" w:rsidP="009B65D9">
      <w:pPr>
        <w:pStyle w:val="2f1"/>
        <w:widowControl w:val="0"/>
        <w:numPr>
          <w:ilvl w:val="0"/>
          <w:numId w:val="25"/>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количество документов, которые заявителю необходимо представить в целях получения муниципальной услуги;</w:t>
      </w:r>
    </w:p>
    <w:p w:rsidR="009B65D9" w:rsidRPr="00DD6339" w:rsidRDefault="009B65D9" w:rsidP="009B65D9">
      <w:pPr>
        <w:pStyle w:val="2f1"/>
        <w:widowControl w:val="0"/>
        <w:numPr>
          <w:ilvl w:val="0"/>
          <w:numId w:val="25"/>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минимальное количество непосредственных обращений заявителя в различные организации в целях получения муниципальной услуги.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2.20.2. К непосредственным показателям доступности и качества муниципальной услуги относятся:</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2.21. Особенности предоставления муниципальной услуги в МФЦ: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Предоставление муниципальной услуги в МФЦ осуществляется после вступления в силу соглашения о взаимодействии.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2.21.1. МФЦ осуществляет:</w:t>
      </w:r>
    </w:p>
    <w:p w:rsidR="009B65D9" w:rsidRPr="00DD6339" w:rsidRDefault="009B65D9" w:rsidP="009B65D9">
      <w:pPr>
        <w:pStyle w:val="2f1"/>
        <w:widowControl w:val="0"/>
        <w:numPr>
          <w:ilvl w:val="0"/>
          <w:numId w:val="26"/>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9B65D9" w:rsidRPr="00DD6339" w:rsidRDefault="009B65D9" w:rsidP="009B65D9">
      <w:pPr>
        <w:pStyle w:val="2f1"/>
        <w:widowControl w:val="0"/>
        <w:numPr>
          <w:ilvl w:val="0"/>
          <w:numId w:val="26"/>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информирование граждан и организаций по вопросам предоставления муниципальных услуг;</w:t>
      </w:r>
    </w:p>
    <w:p w:rsidR="009B65D9" w:rsidRPr="00DD6339" w:rsidRDefault="009B65D9" w:rsidP="009B65D9">
      <w:pPr>
        <w:pStyle w:val="2f1"/>
        <w:widowControl w:val="0"/>
        <w:numPr>
          <w:ilvl w:val="0"/>
          <w:numId w:val="26"/>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9B65D9" w:rsidRPr="00DD6339" w:rsidRDefault="009B65D9" w:rsidP="009B65D9">
      <w:pPr>
        <w:pStyle w:val="2f1"/>
        <w:widowControl w:val="0"/>
        <w:numPr>
          <w:ilvl w:val="0"/>
          <w:numId w:val="26"/>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обработку персональных данных, связанных с предоставлением муниципальных услуг.</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2.21.2.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определяет предмет обращения;</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проводит проверку полномочий лица, подающего документы;</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 xml:space="preserve">проводит проверку правильности заполнения запроса и соответствия представленных документов требованиям, указанным в </w:t>
      </w:r>
      <w:hyperlink w:anchor="Par215" w:history="1">
        <w:r w:rsidRPr="00DD6339">
          <w:rPr>
            <w:sz w:val="28"/>
            <w:szCs w:val="28"/>
          </w:rPr>
          <w:t>пункте 2.7</w:t>
        </w:r>
      </w:hyperlink>
      <w:r w:rsidRPr="00DD6339">
        <w:rPr>
          <w:sz w:val="28"/>
          <w:szCs w:val="28"/>
        </w:rPr>
        <w:t>, 2.8 настоящего административного регламента;</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lastRenderedPageBreak/>
        <w:t>заверяет электронное дело своей электронной подписью (далее - ЭП);</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направляет копии документов и реестр документов в орган местного самоуправления:</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 электронном виде (в составе пакетов электронных дел) в течение 1 рабочего дня со дня обращения заявителя в МФЦ;</w:t>
      </w:r>
    </w:p>
    <w:p w:rsidR="009B65D9" w:rsidRPr="00DD6339" w:rsidRDefault="009B65D9" w:rsidP="009B65D9">
      <w:pPr>
        <w:pStyle w:val="2f1"/>
        <w:widowControl w:val="0"/>
        <w:numPr>
          <w:ilvl w:val="0"/>
          <w:numId w:val="27"/>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2.21.3. При обнаружении несоответствия документов требованиям, указанным в </w:t>
      </w:r>
      <w:hyperlink w:anchor="Par215" w:history="1">
        <w:r w:rsidRPr="00DD6339">
          <w:rPr>
            <w:rFonts w:ascii="Times New Roman" w:hAnsi="Times New Roman" w:cs="Times New Roman"/>
            <w:sz w:val="28"/>
            <w:szCs w:val="28"/>
          </w:rPr>
          <w:t>пункте 2.7</w:t>
        </w:r>
      </w:hyperlink>
      <w:r w:rsidRPr="00DD6339">
        <w:rPr>
          <w:rFonts w:ascii="Times New Roman" w:hAnsi="Times New Roman" w:cs="Times New Roman"/>
          <w:sz w:val="28"/>
          <w:szCs w:val="28"/>
        </w:rPr>
        <w:t xml:space="preserve"> настоящих методических рекомендаций, специалист МФЦ, осуществляющий прием документов, возвращает их заявителю для устранения выявленных недостатков.</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9B65D9" w:rsidRPr="00DD6339" w:rsidRDefault="009B65D9" w:rsidP="009B65D9">
      <w:pPr>
        <w:pStyle w:val="2f1"/>
        <w:widowControl w:val="0"/>
        <w:numPr>
          <w:ilvl w:val="0"/>
          <w:numId w:val="28"/>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в электронном виде в течение 1 рабочего дня со дня принятия решения о предоставлении (отказе в предоставлении) заявителю услуги;</w:t>
      </w:r>
    </w:p>
    <w:p w:rsidR="009B65D9" w:rsidRPr="00DD6339" w:rsidRDefault="009B65D9" w:rsidP="009B65D9">
      <w:pPr>
        <w:pStyle w:val="2f1"/>
        <w:widowControl w:val="0"/>
        <w:numPr>
          <w:ilvl w:val="0"/>
          <w:numId w:val="28"/>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iCs/>
          <w:sz w:val="28"/>
          <w:szCs w:val="28"/>
        </w:rPr>
      </w:pPr>
      <w:r w:rsidRPr="00DD6339">
        <w:rPr>
          <w:rFonts w:ascii="Times New Roman" w:hAnsi="Times New Roman" w:cs="Times New Roman"/>
          <w:iCs/>
          <w:sz w:val="28"/>
          <w:szCs w:val="28"/>
        </w:rPr>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по реестру документы, являющиеся результатом предоставления муниципальной услуги, для их последующего подписания и передачи экземпляров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iCs/>
          <w:sz w:val="28"/>
          <w:szCs w:val="28"/>
        </w:rPr>
      </w:pPr>
      <w:r w:rsidRPr="00DD6339">
        <w:rPr>
          <w:rFonts w:ascii="Times New Roman" w:hAnsi="Times New Roman" w:cs="Times New Roman"/>
          <w:iCs/>
          <w:sz w:val="28"/>
          <w:szCs w:val="28"/>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Выдача соглашения об установлении сервитута либо постановления администрации об отказе в установлении сервитута осуществляется на основании  документов, удостоверяющих личность, под роспись в журнале выдачи соглашений об установлении сервитутов либо постановлений администрации об отказе в установлении сервитута. </w:t>
      </w:r>
    </w:p>
    <w:p w:rsidR="009B65D9" w:rsidRPr="00DD6339" w:rsidRDefault="009B65D9" w:rsidP="009B65D9">
      <w:pPr>
        <w:tabs>
          <w:tab w:val="left" w:pos="993"/>
        </w:tabs>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lastRenderedPageBreak/>
        <w:t>После подписания заявителем документов,</w:t>
      </w:r>
      <w:r w:rsidRPr="00DD6339">
        <w:rPr>
          <w:rFonts w:ascii="Times New Roman" w:hAnsi="Times New Roman" w:cs="Times New Roman"/>
          <w:iCs/>
          <w:sz w:val="28"/>
          <w:szCs w:val="28"/>
        </w:rPr>
        <w:t xml:space="preserve"> являющихся результатом предоставления муниципальной услуги, заявитель </w:t>
      </w:r>
      <w:r w:rsidRPr="00DD6339">
        <w:rPr>
          <w:rFonts w:ascii="Times New Roman" w:hAnsi="Times New Roman" w:cs="Times New Roman"/>
          <w:sz w:val="28"/>
          <w:szCs w:val="28"/>
        </w:rPr>
        <w:t>получает подписанные два экземпляра соглашения об установлении сервитута (в случае, предусмотренном пунктом 4 статьи 39.25 Земельного кодекса Российской Федерации, - один экземпляр) либо постановление администрации об отказе в установлении</w:t>
      </w:r>
      <w:r w:rsidRPr="00DD6339">
        <w:rPr>
          <w:rFonts w:ascii="Times New Roman" w:hAnsi="Times New Roman" w:cs="Times New Roman"/>
          <w:iCs/>
          <w:sz w:val="28"/>
          <w:szCs w:val="28"/>
        </w:rPr>
        <w:t>.</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Передача сопроводительной ведомости неполученных документов,</w:t>
      </w:r>
      <w:r w:rsidRPr="00DD6339">
        <w:rPr>
          <w:rFonts w:ascii="Times New Roman" w:hAnsi="Times New Roman" w:cs="Times New Roman"/>
          <w:iCs/>
          <w:sz w:val="28"/>
          <w:szCs w:val="28"/>
        </w:rPr>
        <w:t xml:space="preserve"> являющихся результатом предоставления муниципальной услуги, </w:t>
      </w:r>
      <w:r w:rsidRPr="00DD6339">
        <w:rPr>
          <w:rFonts w:ascii="Times New Roman" w:hAnsi="Times New Roman" w:cs="Times New Roman"/>
          <w:sz w:val="28"/>
          <w:szCs w:val="28"/>
        </w:rPr>
        <w:t>по истечению двух месяцев направляется в орган местного самоуправления по реестру невостребованных документов.</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 Особенности предоставления муниципальной услуги в электронном виде.</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№210-ФЗ «Об организации предоставления государственных и муниципальных услуг», Федеральным законом от 27.07.2006 №149-ФЗ «Об информации, информационных технологиях и о защите информации»,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2.22.1.1.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2.22.1.2. Муниципальная услуга может быть получена через ПГУ ЛО следующими способами: </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с обязательной личной явкой на прием в Администрацию;</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без личной явки на прием в Администрацию с результатом предоставления услуги </w:t>
      </w:r>
      <w:r w:rsidRPr="00DD6339">
        <w:rPr>
          <w:rFonts w:ascii="Times New Roman" w:hAnsi="Times New Roman" w:cs="Times New Roman"/>
          <w:sz w:val="28"/>
          <w:szCs w:val="28"/>
        </w:rPr>
        <w:softHyphen/>
        <w:t xml:space="preserve">– проект соглашения об установлении сервитута либо постановление Администрации об отказе в установлении сервитута. </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2.22.1.3.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2.22.1.4. Для подачи заявления через ПГУ ЛО заявитель должен выполнить следующие действия:</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пройти идентификацию и аутентификацию в ЕСИА;</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личном кабинете на ПГУ ЛО  заполнить в электронном виде заявление на оказание услуги;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 приложить к заявлению электронные документы, заверенные усиленной </w:t>
      </w:r>
      <w:r w:rsidRPr="00DD6339">
        <w:rPr>
          <w:rFonts w:ascii="Times New Roman" w:hAnsi="Times New Roman" w:cs="Times New Roman"/>
          <w:sz w:val="28"/>
          <w:szCs w:val="28"/>
        </w:rPr>
        <w:lastRenderedPageBreak/>
        <w:t xml:space="preserve">квалифицированной электронной подписью;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направить пакет электронных документов в Администрацию посредством функционала ПГУ ЛО.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2.22.1.5. В результате направления пакета электронных документов посредством ПГУ ЛО в соответствии с требованиями пункта 2.7 автоматизированной информационной системой межведомственного электронного взаимодействия Ленинградской области (далее –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2.22.1.6.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формы о принятом решении и переводит дело в архив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день регистрации запроса формирует через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приглашение на прием, которое должно содержать следующую информацию: адрес Администрации, куда необходимо обратиться заявителю, дату и время приема, номер очереди, идентификационный номер приглашения и перечень </w:t>
      </w:r>
      <w:r w:rsidRPr="00DD6339">
        <w:rPr>
          <w:rFonts w:ascii="Times New Roman" w:hAnsi="Times New Roman" w:cs="Times New Roman"/>
          <w:sz w:val="28"/>
          <w:szCs w:val="28"/>
        </w:rPr>
        <w:lastRenderedPageBreak/>
        <w:t>документов, которые необходимо представить на приеме. 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неявки заявителя на прием в назначенное время заявление и документы хранятся 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дело переводит в статус «Прием заявителя окончен».</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 формы о принятом решении и переводит дело в архив АИС «</w:t>
      </w:r>
      <w:proofErr w:type="spellStart"/>
      <w:r w:rsidRPr="00DD6339">
        <w:rPr>
          <w:rFonts w:ascii="Times New Roman" w:hAnsi="Times New Roman" w:cs="Times New Roman"/>
          <w:sz w:val="28"/>
          <w:szCs w:val="28"/>
        </w:rPr>
        <w:t>Межвед</w:t>
      </w:r>
      <w:proofErr w:type="spellEnd"/>
      <w:r w:rsidRPr="00DD6339">
        <w:rPr>
          <w:rFonts w:ascii="Times New Roman" w:hAnsi="Times New Roman" w:cs="Times New Roman"/>
          <w:sz w:val="28"/>
          <w:szCs w:val="28"/>
        </w:rPr>
        <w:t xml:space="preserve"> ЛО».</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2.22.1.8.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2.7. настоящего административного регламента, и отсутствия оснований, указанных в пункте 2.10. настоящего административного регламента.</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2.22.1.9. Администрация при поступлении документов от заявителя посредством ПГУ по требованию заявителя направляет результат предоставления услуги (проект соглашения об установлении сервитута либо постановление администрации об отказе в установлении сервитута)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B65D9" w:rsidRPr="00DD6339" w:rsidRDefault="009B65D9" w:rsidP="009B65D9">
      <w:pPr>
        <w:tabs>
          <w:tab w:val="left" w:pos="993"/>
        </w:tabs>
        <w:spacing w:after="0" w:line="240" w:lineRule="auto"/>
        <w:ind w:firstLine="709"/>
        <w:contextualSpacing/>
        <w:jc w:val="both"/>
        <w:outlineLvl w:val="1"/>
        <w:rPr>
          <w:rFonts w:ascii="Times New Roman" w:hAnsi="Times New Roman" w:cs="Times New Roman"/>
          <w:sz w:val="28"/>
          <w:szCs w:val="28"/>
        </w:rPr>
      </w:pPr>
    </w:p>
    <w:p w:rsidR="009B65D9" w:rsidRPr="00DD6339" w:rsidRDefault="009B65D9" w:rsidP="009B65D9">
      <w:pPr>
        <w:shd w:val="clear" w:color="auto" w:fill="FFFFFF"/>
        <w:tabs>
          <w:tab w:val="left" w:pos="993"/>
        </w:tabs>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lastRenderedPageBreak/>
        <w:t>3. Перечень услуг, которые являются необходимыми и обязательными для предоставления  муниципальной услуги</w:t>
      </w:r>
    </w:p>
    <w:p w:rsidR="009B65D9" w:rsidRPr="00DD6339" w:rsidRDefault="009B65D9" w:rsidP="009B65D9">
      <w:pPr>
        <w:shd w:val="clear" w:color="auto" w:fill="FFFFFF"/>
        <w:tabs>
          <w:tab w:val="left" w:pos="993"/>
        </w:tabs>
        <w:spacing w:after="0" w:line="240" w:lineRule="auto"/>
        <w:ind w:firstLine="709"/>
        <w:jc w:val="center"/>
        <w:rPr>
          <w:rFonts w:ascii="Times New Roman" w:hAnsi="Times New Roman" w:cs="Times New Roman"/>
          <w:b/>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9B65D9" w:rsidRPr="00DD6339" w:rsidRDefault="009B65D9" w:rsidP="009B65D9">
      <w:pPr>
        <w:widowControl w:val="0"/>
        <w:tabs>
          <w:tab w:val="left" w:pos="993"/>
        </w:tabs>
        <w:autoSpaceDE w:val="0"/>
        <w:autoSpaceDN w:val="0"/>
        <w:adjustRightInd w:val="0"/>
        <w:spacing w:after="0" w:line="240" w:lineRule="auto"/>
        <w:ind w:firstLine="709"/>
        <w:jc w:val="center"/>
        <w:rPr>
          <w:rFonts w:ascii="Times New Roman" w:hAnsi="Times New Roman" w:cs="Times New Roman"/>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4. Состав, последовательность и сроки выполнения</w:t>
      </w:r>
    </w:p>
    <w:p w:rsidR="009B65D9" w:rsidRPr="00DD6339" w:rsidRDefault="009B65D9" w:rsidP="009B65D9">
      <w:pPr>
        <w:widowControl w:val="0"/>
        <w:tabs>
          <w:tab w:val="left" w:pos="993"/>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административных процедур, требования к порядку их</w:t>
      </w:r>
    </w:p>
    <w:p w:rsidR="009B65D9" w:rsidRPr="00DD6339" w:rsidRDefault="009B65D9" w:rsidP="009B65D9">
      <w:pPr>
        <w:widowControl w:val="0"/>
        <w:tabs>
          <w:tab w:val="left" w:pos="993"/>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выполнения, в том числе особенности выполнения</w:t>
      </w:r>
    </w:p>
    <w:p w:rsidR="009B65D9" w:rsidRPr="00DD6339" w:rsidRDefault="009B65D9" w:rsidP="009B65D9">
      <w:pPr>
        <w:widowControl w:val="0"/>
        <w:tabs>
          <w:tab w:val="left" w:pos="993"/>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административных процедур в электронной форме</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rPr>
      </w:pP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 Предоставление муниципальной услуги в случае, если сервитут устанавливается в отношении всего земельного участка либо в случае, если по соглашению сторон сервитут устанавливается в отношении части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включает в себя следующие административные процедуры:</w:t>
      </w:r>
    </w:p>
    <w:p w:rsidR="009B65D9" w:rsidRPr="00DD6339" w:rsidRDefault="009B65D9" w:rsidP="009B65D9">
      <w:pPr>
        <w:pStyle w:val="2f1"/>
        <w:widowControl w:val="0"/>
        <w:numPr>
          <w:ilvl w:val="0"/>
          <w:numId w:val="29"/>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прием и регистрация заявления и документов к нему;</w:t>
      </w:r>
    </w:p>
    <w:p w:rsidR="009B65D9" w:rsidRPr="00DD6339" w:rsidRDefault="009B65D9" w:rsidP="009B65D9">
      <w:pPr>
        <w:pStyle w:val="2f1"/>
        <w:widowControl w:val="0"/>
        <w:numPr>
          <w:ilvl w:val="0"/>
          <w:numId w:val="29"/>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экспертиза документов и подготовка проекта соглашения об установлении сервитута либо проекта постановления администрации об отказе в установлении сервитута;</w:t>
      </w:r>
    </w:p>
    <w:p w:rsidR="009B65D9" w:rsidRPr="00DD6339" w:rsidRDefault="009B65D9" w:rsidP="009B65D9">
      <w:pPr>
        <w:pStyle w:val="2f1"/>
        <w:widowControl w:val="0"/>
        <w:numPr>
          <w:ilvl w:val="0"/>
          <w:numId w:val="29"/>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подписание соглашения об установлении сервитута либо постановления администрации об отказе в установлении сервитута;</w:t>
      </w:r>
    </w:p>
    <w:p w:rsidR="009B65D9" w:rsidRPr="00DD6339" w:rsidRDefault="009B65D9" w:rsidP="009B65D9">
      <w:pPr>
        <w:pStyle w:val="2f1"/>
        <w:widowControl w:val="0"/>
        <w:numPr>
          <w:ilvl w:val="0"/>
          <w:numId w:val="29"/>
        </w:numPr>
        <w:tabs>
          <w:tab w:val="left" w:pos="993"/>
        </w:tabs>
        <w:suppressAutoHyphens w:val="0"/>
        <w:autoSpaceDE w:val="0"/>
        <w:autoSpaceDN w:val="0"/>
        <w:adjustRightInd w:val="0"/>
        <w:ind w:left="0" w:firstLine="709"/>
        <w:contextualSpacing w:val="0"/>
        <w:jc w:val="both"/>
        <w:rPr>
          <w:sz w:val="28"/>
          <w:szCs w:val="28"/>
        </w:rPr>
      </w:pPr>
      <w:r w:rsidRPr="00DD6339">
        <w:rPr>
          <w:sz w:val="28"/>
          <w:szCs w:val="28"/>
        </w:rPr>
        <w:t>направление (выдача) соглашения об установлении сервитута либо постановления администрации об отказе в установлении сервитута заявителю.</w:t>
      </w:r>
    </w:p>
    <w:p w:rsidR="009B65D9" w:rsidRPr="00DD6339" w:rsidRDefault="009B65D9" w:rsidP="009B65D9">
      <w:pPr>
        <w:widowControl w:val="0"/>
        <w:tabs>
          <w:tab w:val="left" w:pos="993"/>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DD6339">
        <w:rPr>
          <w:rFonts w:ascii="Times New Roman" w:hAnsi="Times New Roman" w:cs="Times New Roman"/>
          <w:sz w:val="28"/>
          <w:szCs w:val="28"/>
        </w:rPr>
        <w:t>4.2. Прием и регистрация заявления и документов к нему:</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4.2.1. Юридическим фактом, являющимся основанием для начала административной процедуры, является регистрация заявления и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4.2.2. Прием заявления и приложенных к нему документов на предоставление муниципальной услуги осуществляется специалистами КУМИГ или специалистами МФЦ.</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4.2.3. Специалист осуществляет прием документов в следующей последовательности:</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принимает у заявителя документы, необходимые для предоставления муниципальной услуги, в соответствии с пунктом 2.7 настоящего административного регламента;</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проверяет наличие всех необходимых документов в соответствии с пунктом 2.7 настоящего административного регламента;</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 при установлении фактов отсутствия необходимых документов либо </w:t>
      </w:r>
      <w:r w:rsidRPr="00DD6339">
        <w:rPr>
          <w:rFonts w:ascii="Times New Roman" w:hAnsi="Times New Roman" w:cs="Times New Roman"/>
          <w:sz w:val="28"/>
          <w:szCs w:val="28"/>
        </w:rPr>
        <w:lastRenderedPageBreak/>
        <w:t>несоответствия представленных документов требованиям, указанным в настоящего административного регламента,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9B65D9" w:rsidRPr="00DD6339" w:rsidRDefault="009B65D9" w:rsidP="009B65D9">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несогласия заявителя с указанным предложением специалист обязан принять заявление.</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4.2.4. Документы, поступившие в орган местного самоуправления почтой, рассматриваются в соответствии с п. 2.19 настоящего административного регламента.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4.2.5. Специалист отдела по архитектуре и градостроительству КУМИГ, передает принятый от заявителя пакет документов с заявлением на регистрацию и резолюцию главе администрации МО «Выборгский район».</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4.2.6. Максимальный срок выполнения административной процедуры - 3 (три) рабочих дня.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4.2.7. Результатом административной процедуры является регистрация и визирование документов, необходимых для предоставления муниципальной услуги.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4.2.8. Способ фиксации результата выполнения административной процедуры – отметка о визировании документов в журнале регистрации заявлений.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411"/>
      <w:bookmarkEnd w:id="14"/>
      <w:r w:rsidRPr="00DD6339">
        <w:rPr>
          <w:rFonts w:ascii="Times New Roman" w:hAnsi="Times New Roman" w:cs="Times New Roman"/>
          <w:sz w:val="28"/>
          <w:szCs w:val="28"/>
        </w:rPr>
        <w:t>4.3. Экспертиза документов и подготовка проекта соглашения об установлении сервитута либо проекта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4.3.1. Основанием для начала исполнения административной процедуры является поступление к исполнителю заявления с приложением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4.3.2. При отсутствии документов, предусмотренных </w:t>
      </w:r>
      <w:hyperlink w:anchor="Par79" w:history="1">
        <w:r w:rsidRPr="00DD6339">
          <w:rPr>
            <w:rFonts w:ascii="Times New Roman" w:hAnsi="Times New Roman" w:cs="Times New Roman"/>
            <w:sz w:val="28"/>
            <w:szCs w:val="28"/>
          </w:rPr>
          <w:t>подпунктами 2</w:t>
        </w:r>
      </w:hyperlink>
      <w:r w:rsidRPr="00DD6339">
        <w:rPr>
          <w:rFonts w:ascii="Times New Roman" w:hAnsi="Times New Roman" w:cs="Times New Roman"/>
          <w:sz w:val="28"/>
          <w:szCs w:val="28"/>
        </w:rPr>
        <w:t xml:space="preserve">, </w:t>
      </w:r>
      <w:hyperlink w:anchor="Par82" w:history="1">
        <w:r w:rsidRPr="00DD6339">
          <w:rPr>
            <w:rFonts w:ascii="Times New Roman" w:hAnsi="Times New Roman" w:cs="Times New Roman"/>
            <w:sz w:val="28"/>
            <w:szCs w:val="28"/>
          </w:rPr>
          <w:t>5</w:t>
        </w:r>
      </w:hyperlink>
      <w:r w:rsidRPr="00DD6339">
        <w:rPr>
          <w:rFonts w:ascii="Times New Roman" w:hAnsi="Times New Roman" w:cs="Times New Roman"/>
          <w:sz w:val="28"/>
          <w:szCs w:val="28"/>
        </w:rPr>
        <w:t>, 6 пункта 2.7.2 регламента исполнитель осуществляет подготовку и направление межведомственного запроса о предоставлении данных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5" w:name="Par148"/>
      <w:bookmarkEnd w:id="15"/>
      <w:r w:rsidRPr="00DD6339">
        <w:rPr>
          <w:rFonts w:ascii="Times New Roman" w:hAnsi="Times New Roman" w:cs="Times New Roman"/>
          <w:sz w:val="28"/>
          <w:szCs w:val="28"/>
        </w:rPr>
        <w:t xml:space="preserve">4.3.3. Исполнитель, рассмотрев заявление и приложение к нему документы, проводит экспертизу на наличие либо отсутствие оснований для отказа в предоставлении муниципальной услуги, предусмотренных </w:t>
      </w:r>
      <w:hyperlink w:anchor="Par92" w:history="1">
        <w:r w:rsidRPr="00DD6339">
          <w:rPr>
            <w:rFonts w:ascii="Times New Roman" w:hAnsi="Times New Roman" w:cs="Times New Roman"/>
            <w:sz w:val="28"/>
            <w:szCs w:val="28"/>
          </w:rPr>
          <w:t>п. 2.8</w:t>
        </w:r>
      </w:hyperlink>
      <w:r w:rsidRPr="00DD6339">
        <w:rPr>
          <w:rFonts w:ascii="Times New Roman" w:hAnsi="Times New Roman" w:cs="Times New Roman"/>
          <w:sz w:val="28"/>
          <w:szCs w:val="28"/>
        </w:rPr>
        <w:t xml:space="preserve"> регламента, по результатам которой осуществляет подготовку одного из следующих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проекта соглашения об установлении сервитута (в трех экземплярах);</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проекта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4.3.4. Срок исполнения административной процедуры составляет 21 день (в том числе на подготовку документов, указанных в </w:t>
      </w:r>
      <w:hyperlink w:anchor="Par148" w:history="1">
        <w:r w:rsidRPr="00DD6339">
          <w:rPr>
            <w:rFonts w:ascii="Times New Roman" w:hAnsi="Times New Roman" w:cs="Times New Roman"/>
            <w:sz w:val="28"/>
            <w:szCs w:val="28"/>
          </w:rPr>
          <w:t>пункте 4.12</w:t>
        </w:r>
      </w:hyperlink>
      <w:r w:rsidRPr="00DD6339">
        <w:rPr>
          <w:rFonts w:ascii="Times New Roman" w:hAnsi="Times New Roman" w:cs="Times New Roman"/>
          <w:sz w:val="28"/>
          <w:szCs w:val="28"/>
        </w:rPr>
        <w:t xml:space="preserve"> регламента).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4.4. Подписание соглашения об установлении сервитута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4.4.1. Основанием для начала исполнения административной процедуры является подготовленный проект соглашения об установлении сервитута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4.4.2. Проект постановления администрации об отказе в установлении сервитута либо проект соглашения об установлении сервитута представляется на подпись главе администрации. Подписанное постановление администрации либо соглашение об установлении сервитута регистрируется. Зарегистрированное постановление администрации либо соглашение об установлении сервитута </w:t>
      </w:r>
      <w:r w:rsidRPr="00DD6339">
        <w:rPr>
          <w:rFonts w:ascii="Times New Roman" w:hAnsi="Times New Roman" w:cs="Times New Roman"/>
          <w:sz w:val="28"/>
          <w:szCs w:val="28"/>
        </w:rPr>
        <w:lastRenderedPageBreak/>
        <w:t>передаются в КУМИГ или направляются в МФЦ.</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4.4.3.Максимальный срок исполнения административной процедуры составляет четыре дня.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 Направление (выдача) соглашения об установлении сервитута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4.5.1. Основанием для начала исполнения административной процедуры является поступление специалисту зарегистрированного соглашения об установлении сервитута либо постановления администрации об отказе в установлении сервитута.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4.5.2. Специалист в день поступления соглашения об установлении сервитута либо постановления администрации об отказе в установлении сервитута уведомляет заявителя посредством телефонной, факсимильной связи о необходимости в получении указанных документов в течение трех дней.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4.5.3. Для получения соглашения об установлении сервитута либо постановления администрации об отказе в установлении сервитута заявитель предъявляет документ, удостоверяющий его личность; представитель заявителя предъявляет оригинал документа, подтверждающего его полномочия на представление интересов заявителя, и документ, удостоверяющий личность представителя.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4.5.4. Специалист проставляет регистрационный номер соглашения об установлении сервитута либо постановлений администрации об отказе в установлении сервитута, дату выдачи заявителю либо представителю заявителя указанных документов, реквизиты документа, удостоверяющего личность заявителя, либо реквизиты документа, подтверждающего полномочия представителя заявителя, в журнале выдачи соглашений об установлении сервитутов либо постановлений администрации об отказе в установлении сервитута. Заявитель (его уполномоченный представитель) расписывается в указанном журнале и получает подписанные два экземпляра соглашения об установлении сервитута (в случае, предусмотренном пунктом 4 статьи 39.25 Земельного кодекса Российской Федерации, - один экземпляр) либо постановление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4.5.5. В случае, если заявитель не обратился за получением соглашения об установлении сервитута либо постановления администрации об отказе в установлении сервитута, специалист отдела по архитектуре и градостроительству КУМИГ направляет заявителю подписанные экземпляры соглашения об установлении сервитута либо постановление администрации об отказе в установлении сервитута по почте заказным письмом с уведомлением о вручении.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4.5.6. Срок исполнения административной процедуры составляет четыре дня.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4.6. Предоставление муниципальной услуги в случае, если сервитут устанавливается в отношении части земельного участка (за исключением случая, предусмотренного пунктом 4.1 регламента), включает в себя следующие административные процедуры:</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прием и регистрация заявления и документов к нему;</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 экспертиза документов и подготовка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w:t>
      </w:r>
      <w:r w:rsidRPr="00DD6339">
        <w:rPr>
          <w:rFonts w:ascii="Times New Roman" w:hAnsi="Times New Roman" w:cs="Times New Roman"/>
          <w:sz w:val="28"/>
          <w:szCs w:val="28"/>
        </w:rPr>
        <w:lastRenderedPageBreak/>
        <w:t>иных границах с приложением схемы границ сервитута на кадастровом плане территории либо проекта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подписание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направление (выдача) заявителю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проведение кадастровых работ и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прием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подготовка проекта соглашения об установлении сервитута и его подписание;</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направление (выдача) заявителю соглашения об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4.7. Прием и регистрация заявления и документов к нему в соответствии с пунктом 4.2 регламента.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4.8. Экспертиза документов и подготовка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проекта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4.8.1. Основанием для начала исполнения административной процедуры является поступление к исполнителю заявления, а также прилагаемого к нему комплекта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4.8.2. При отсутствии документов, предусмотренных </w:t>
      </w:r>
      <w:hyperlink w:anchor="Par79" w:history="1">
        <w:r w:rsidRPr="00DD6339">
          <w:rPr>
            <w:rFonts w:ascii="Times New Roman" w:hAnsi="Times New Roman" w:cs="Times New Roman"/>
            <w:sz w:val="28"/>
            <w:szCs w:val="28"/>
          </w:rPr>
          <w:t>подпунктами 2</w:t>
        </w:r>
      </w:hyperlink>
      <w:r w:rsidRPr="00DD6339">
        <w:rPr>
          <w:rFonts w:ascii="Times New Roman" w:hAnsi="Times New Roman" w:cs="Times New Roman"/>
          <w:sz w:val="28"/>
          <w:szCs w:val="28"/>
        </w:rPr>
        <w:t>, 5, 6 пункта 2.7.2 регламента исполнитель осуществляет подготовку и направление межведомственного запроса о предоставлении данных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6" w:name="Par178"/>
      <w:bookmarkEnd w:id="16"/>
      <w:r w:rsidRPr="00DD6339">
        <w:rPr>
          <w:rFonts w:ascii="Times New Roman" w:hAnsi="Times New Roman" w:cs="Times New Roman"/>
          <w:sz w:val="28"/>
          <w:szCs w:val="28"/>
        </w:rPr>
        <w:t>4.8.3. Исполнитель, рассмотрев заявление и представленные к нему документы, проводит экспертизу на наличие оснований для отказа в предоставлении муниципальной услуги, предусмотренных п. 2.14  регламента, по результатам которой осуществляет подготовку одного из следующих документов:</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уведомление о возможности заключения соглашения об установлении сервитута в предложенных заявителем границах;</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lastRenderedPageBreak/>
        <w:t>- проекта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4.8.4. Согласование проекта постановления администрации, уведомления о возможности заключения соглашения об установлении сервитута в предложенных заявителем границах и проекта предложения о заключении соглашения об установлении сервитута в иных границах с приложением схемы границ сервитута на кадастровом плане территории осуществляется с правилами делопроизводства установленном в администрации МО. </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4.8.5. Срок исполнения административной процедуры составляет 21 день (в том числе на подготовку документов, указанных в пункте 4.8.3 регламента).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4.9. Подписание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либо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4.9.1. Основанием для начала исполнения административной процедуры является подготовленное уведомление о возможности заключения соглашения об установлении сервитута в предложенных заявителем границах, предложение о заключении соглашения об установлении сервитута в иных границах с приложением схемы границ сервитута на кадастровом плане территории либо согласованный проект постановления администрации об отказе в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4.9.2. Подготовленное 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 представляется на подпись главе администрации.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4.9.3. Подписанное главой администрации 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 регистрируется в отделе по архитектуре и градостроительству КУМИГ с присвоением номера и указанием даты.</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4.9.4. Согласованный проект постановления администрации об отказе в установлении сервитута представляется на подпись главе администрации.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Подписанное главой администрации постановление администрации об отказе в установлении сервитута регистрируется в отделе по архитектуре и градостроительству КУМИГ.</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4.11. Проведение кадастровых работ и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Основанием для начала исполнения административной процедуры является получение заявителем уведомления о возможности заключения соглашения об установлении сервитута в предложенных заявителем границах либо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Проведение кадастровых работ и осуществление государственного </w:t>
      </w:r>
      <w:r w:rsidRPr="00DD6339">
        <w:rPr>
          <w:rFonts w:ascii="Times New Roman" w:hAnsi="Times New Roman" w:cs="Times New Roman"/>
          <w:sz w:val="28"/>
          <w:szCs w:val="28"/>
        </w:rPr>
        <w:lastRenderedPageBreak/>
        <w:t>кадастрового учета обеспечивается заявителем в соответствии с законодательством Российской Федерации.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4.12. Прием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4.12.1. Основанием для начала исполнения административной процедуры является выполнение заявителем по части земельного участка, в отношении которого устанавливается сервитут, кадастровых работ и его постановка на кадастровый учет.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4.12.2. Заявитель представляет в орган местного самоуправления или в МФЦ уведомление о государственном кадастровом учете части земельного участка, в отношении которого устанавливается сервитут, с указанием кадастрового номера такой части. Заявитель вправе по собственной инициативе представить документ, подтверждающий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Специалист принимает указанные документы, о чем делает отметку на копии документа, которая передается заявителю, и передает документы исполнителю или направляет в орган местного самоуправления.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4.12.3. Срок исполнения административной процедуры составляет один день.</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4.13. Подготовка проекта соглашения об установлении сервитута и его подписание.</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4.13.1. Основанием для начала исполнения административной процедуры является поступление к исполнителю уведомления о государственном кадастровом учете части земельного участка либо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7" w:name="Par202"/>
      <w:bookmarkEnd w:id="17"/>
      <w:r w:rsidRPr="00DD6339">
        <w:rPr>
          <w:rFonts w:ascii="Times New Roman" w:hAnsi="Times New Roman" w:cs="Times New Roman"/>
          <w:sz w:val="28"/>
          <w:szCs w:val="28"/>
        </w:rPr>
        <w:t>4.13.2. Исполнитель осуществляет подготовку трех экземпляров проекта соглашения об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4.13.3. Согласование проекта соглашения об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4.13.4. Срок исполнения административной процедуры составляет 21 день (в том числе на подготовку документов, указанных в пункте 4.13.2 регламента, и согласование - 10 дней).</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4.14. Подписание соглашения об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4.14.1. Основанием для начала исполнения административной процедуры является подготовленный проект соглашения об установлении сервитута.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4.14.2. Согласованный проект соглашения об установлении сервитута представляется на подпись главе администрации. Подписанное соглашение об установлении сервитута передается в отдел по архитектуре и градостроительству КУМИГ для регистрации.</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4.14.3. Максимальный срок исполнения административной процедуры составляет четыре дня.</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4.15. Направление (выдача) заявителю соглашения об установлении сервитута осуществляется в порядке, предусмотренном </w:t>
      </w:r>
      <w:hyperlink w:anchor="Par157" w:history="1">
        <w:r w:rsidRPr="00DD6339">
          <w:rPr>
            <w:rFonts w:ascii="Times New Roman" w:hAnsi="Times New Roman" w:cs="Times New Roman"/>
            <w:sz w:val="28"/>
            <w:szCs w:val="28"/>
          </w:rPr>
          <w:t>пунктом 4.5</w:t>
        </w:r>
      </w:hyperlink>
      <w:r w:rsidRPr="00DD6339">
        <w:rPr>
          <w:rFonts w:ascii="Times New Roman" w:hAnsi="Times New Roman" w:cs="Times New Roman"/>
          <w:sz w:val="28"/>
          <w:szCs w:val="28"/>
        </w:rPr>
        <w:t xml:space="preserve"> регламента.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r w:rsidRPr="00DD6339">
        <w:rPr>
          <w:rFonts w:ascii="Times New Roman" w:hAnsi="Times New Roman" w:cs="Times New Roman"/>
          <w:b/>
          <w:sz w:val="28"/>
          <w:szCs w:val="28"/>
        </w:rPr>
        <w:lastRenderedPageBreak/>
        <w:t>5. Формы контроля за предоставлением</w:t>
      </w:r>
    </w:p>
    <w:p w:rsidR="009B65D9" w:rsidRPr="00DD6339" w:rsidRDefault="009B65D9" w:rsidP="009B65D9">
      <w:pPr>
        <w:widowControl w:val="0"/>
        <w:autoSpaceDE w:val="0"/>
        <w:autoSpaceDN w:val="0"/>
        <w:adjustRightInd w:val="0"/>
        <w:spacing w:after="0" w:line="240" w:lineRule="auto"/>
        <w:ind w:firstLine="567"/>
        <w:jc w:val="center"/>
        <w:rPr>
          <w:rFonts w:ascii="Times New Roman" w:hAnsi="Times New Roman" w:cs="Times New Roman"/>
          <w:b/>
          <w:sz w:val="28"/>
          <w:szCs w:val="28"/>
        </w:rPr>
      </w:pPr>
      <w:r w:rsidRPr="00DD6339">
        <w:rPr>
          <w:rFonts w:ascii="Times New Roman" w:hAnsi="Times New Roman" w:cs="Times New Roman"/>
          <w:b/>
          <w:sz w:val="28"/>
          <w:szCs w:val="28"/>
        </w:rPr>
        <w:t>муниципальной услуги</w:t>
      </w:r>
    </w:p>
    <w:p w:rsidR="009B65D9" w:rsidRPr="00DD6339" w:rsidRDefault="009B65D9" w:rsidP="009B65D9">
      <w:pPr>
        <w:widowControl w:val="0"/>
        <w:autoSpaceDE w:val="0"/>
        <w:autoSpaceDN w:val="0"/>
        <w:adjustRightInd w:val="0"/>
        <w:spacing w:after="0" w:line="240" w:lineRule="auto"/>
        <w:ind w:firstLine="567"/>
        <w:jc w:val="center"/>
        <w:rPr>
          <w:rFonts w:ascii="Times New Roman" w:hAnsi="Times New Roman" w:cs="Times New Roman"/>
          <w:b/>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5.1. Контроль за надлежащим исполнением настоящего Административного регламента осуществляет глава администрации МО «Выборгский район», заместитель главы администрации, председатель КУМИГ,  начальник отдела по архитектуре и градостроительству.</w:t>
      </w:r>
    </w:p>
    <w:p w:rsidR="009B65D9" w:rsidRPr="00DD6339" w:rsidRDefault="009B65D9" w:rsidP="009B65D9">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bookmarkStart w:id="18" w:name="Par400"/>
      <w:bookmarkEnd w:id="18"/>
      <w:r w:rsidRPr="00DD6339">
        <w:rPr>
          <w:rFonts w:ascii="Times New Roman" w:hAnsi="Times New Roman" w:cs="Times New Roman"/>
          <w:sz w:val="28"/>
          <w:szCs w:val="28"/>
        </w:rPr>
        <w:t>5.2. Текущий контроль за совершением действий и принятием решений при предоставлении муниципальной услуги осуществляется главой администрации МО «Выборгский район», заместителем главы администрации, председателем КУМИГ, начальником отдела по архитектуре и градостроительству:</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проведения текущего мониторинга предоставления муниципальной услуги;</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контроля качества выполнения административных процедур (выполнения действий и принятия решений);</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9B65D9" w:rsidRPr="00DD6339" w:rsidRDefault="009B65D9" w:rsidP="009B65D9">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5.3.</w:t>
      </w:r>
      <w:r w:rsidRPr="00DD6339">
        <w:rPr>
          <w:rFonts w:ascii="Times New Roman" w:hAnsi="Times New Roman" w:cs="Times New Roman"/>
          <w:sz w:val="28"/>
          <w:szCs w:val="28"/>
        </w:rPr>
        <w:tab/>
        <w:t>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отдела по архитектуре и градостроительству.</w:t>
      </w:r>
    </w:p>
    <w:p w:rsidR="009B65D9" w:rsidRPr="00DD6339" w:rsidRDefault="009B65D9" w:rsidP="009B65D9">
      <w:pPr>
        <w:widowControl w:val="0"/>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5.4.</w:t>
      </w:r>
      <w:r w:rsidRPr="00DD6339">
        <w:rPr>
          <w:rFonts w:ascii="Times New Roman"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bookmarkStart w:id="19" w:name="Par422"/>
      <w:bookmarkEnd w:id="19"/>
      <w:r w:rsidRPr="00DD6339">
        <w:rPr>
          <w:rFonts w:ascii="Times New Roman" w:hAnsi="Times New Roman" w:cs="Times New Roman"/>
          <w:sz w:val="28"/>
          <w:szCs w:val="28"/>
        </w:rPr>
        <w:t>5.5.</w:t>
      </w:r>
      <w:r w:rsidRPr="00DD6339">
        <w:rPr>
          <w:rFonts w:ascii="Times New Roman" w:hAnsi="Times New Roman" w:cs="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5.6.</w:t>
      </w:r>
      <w:r w:rsidRPr="00DD6339">
        <w:rPr>
          <w:rFonts w:ascii="Times New Roman" w:hAnsi="Times New Roman" w:cs="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9B65D9" w:rsidRPr="00DD6339" w:rsidRDefault="009B65D9" w:rsidP="009B65D9">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lastRenderedPageBreak/>
        <w:t>5.7.</w:t>
      </w:r>
      <w:r w:rsidRPr="00DD6339">
        <w:rPr>
          <w:rFonts w:ascii="Times New Roman" w:hAnsi="Times New Roman" w:cs="Times New Roman"/>
          <w:sz w:val="28"/>
          <w:szCs w:val="28"/>
        </w:rPr>
        <w:tab/>
        <w:t>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9B65D9" w:rsidRPr="00DD6339" w:rsidRDefault="009B65D9" w:rsidP="009B65D9">
      <w:pPr>
        <w:pStyle w:val="ConsPlusNormal0"/>
        <w:tabs>
          <w:tab w:val="left" w:pos="993"/>
          <w:tab w:val="left" w:pos="1134"/>
        </w:tabs>
        <w:ind w:firstLine="709"/>
        <w:jc w:val="both"/>
        <w:rPr>
          <w:rFonts w:ascii="Times New Roman" w:hAnsi="Times New Roman" w:cs="Times New Roman"/>
          <w:sz w:val="28"/>
          <w:szCs w:val="28"/>
        </w:rPr>
      </w:pPr>
      <w:r w:rsidRPr="00DD6339">
        <w:rPr>
          <w:rFonts w:ascii="Times New Roman" w:hAnsi="Times New Roman" w:cs="Times New Roman"/>
          <w:sz w:val="28"/>
          <w:szCs w:val="28"/>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9B65D9" w:rsidRPr="00DD6339" w:rsidRDefault="009B65D9" w:rsidP="009B65D9">
      <w:pPr>
        <w:pStyle w:val="ConsPlusNormal0"/>
        <w:tabs>
          <w:tab w:val="left" w:pos="993"/>
          <w:tab w:val="left" w:pos="1134"/>
        </w:tabs>
        <w:ind w:firstLine="709"/>
        <w:jc w:val="both"/>
        <w:rPr>
          <w:rFonts w:ascii="Times New Roman" w:hAnsi="Times New Roman" w:cs="Times New Roman"/>
          <w:sz w:val="28"/>
          <w:szCs w:val="28"/>
        </w:rPr>
      </w:pPr>
      <w:r w:rsidRPr="00DD6339">
        <w:rPr>
          <w:rFonts w:ascii="Times New Roman" w:hAnsi="Times New Roman" w:cs="Times New Roman"/>
          <w:sz w:val="28"/>
          <w:szCs w:val="28"/>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9B65D9" w:rsidRPr="00DD6339" w:rsidRDefault="009B65D9" w:rsidP="009B65D9">
      <w:pPr>
        <w:widowControl w:val="0"/>
        <w:autoSpaceDE w:val="0"/>
        <w:autoSpaceDN w:val="0"/>
        <w:adjustRightInd w:val="0"/>
        <w:spacing w:after="0" w:line="240" w:lineRule="auto"/>
        <w:ind w:firstLine="567"/>
        <w:jc w:val="both"/>
        <w:rPr>
          <w:rFonts w:ascii="Times New Roman" w:hAnsi="Times New Roman" w:cs="Times New Roman"/>
          <w:b/>
          <w:sz w:val="28"/>
          <w:szCs w:val="28"/>
        </w:rPr>
      </w:pPr>
    </w:p>
    <w:p w:rsidR="009B65D9" w:rsidRPr="00DD6339" w:rsidRDefault="009B65D9" w:rsidP="009B65D9">
      <w:pPr>
        <w:autoSpaceDN w:val="0"/>
        <w:spacing w:after="0" w:line="240" w:lineRule="auto"/>
        <w:ind w:firstLine="709"/>
        <w:jc w:val="center"/>
        <w:outlineLvl w:val="1"/>
        <w:rPr>
          <w:rFonts w:ascii="Times New Roman" w:hAnsi="Times New Roman" w:cs="Times New Roman"/>
          <w:b/>
          <w:sz w:val="28"/>
          <w:szCs w:val="28"/>
        </w:rPr>
      </w:pPr>
      <w:bookmarkStart w:id="20" w:name="Par491"/>
      <w:bookmarkStart w:id="21" w:name="Par436"/>
      <w:bookmarkEnd w:id="20"/>
      <w:bookmarkEnd w:id="21"/>
      <w:r w:rsidRPr="00DD6339">
        <w:rPr>
          <w:rFonts w:ascii="Times New Roman" w:hAnsi="Times New Roman" w:cs="Times New Roman"/>
          <w:b/>
          <w:sz w:val="28"/>
          <w:szCs w:val="28"/>
        </w:rPr>
        <w:t>6. Досудебный (внесудебный) порядок обжалования решений и</w:t>
      </w:r>
      <w:r w:rsidRPr="00DD6339">
        <w:rPr>
          <w:rFonts w:ascii="Times New Roman" w:hAnsi="Times New Roman" w:cs="Times New Roman"/>
          <w:b/>
          <w:sz w:val="28"/>
          <w:szCs w:val="28"/>
        </w:rPr>
        <w:br/>
        <w:t xml:space="preserve">действий (бездействия) органа, предоставляющего  муниципальную услугу, </w:t>
      </w:r>
    </w:p>
    <w:p w:rsidR="009B65D9" w:rsidRPr="00DD6339" w:rsidRDefault="009B65D9" w:rsidP="009B65D9">
      <w:pPr>
        <w:autoSpaceDN w:val="0"/>
        <w:spacing w:after="0" w:line="240" w:lineRule="auto"/>
        <w:ind w:firstLine="709"/>
        <w:jc w:val="center"/>
        <w:outlineLvl w:val="1"/>
        <w:rPr>
          <w:rFonts w:ascii="Times New Roman" w:hAnsi="Times New Roman" w:cs="Times New Roman"/>
          <w:b/>
          <w:sz w:val="28"/>
          <w:szCs w:val="28"/>
        </w:rPr>
      </w:pPr>
      <w:r w:rsidRPr="00DD6339">
        <w:rPr>
          <w:rFonts w:ascii="Times New Roman" w:hAnsi="Times New Roman" w:cs="Times New Roman"/>
          <w:b/>
          <w:sz w:val="28"/>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B65D9" w:rsidRPr="00DD6339" w:rsidRDefault="009B65D9" w:rsidP="009B65D9">
      <w:pPr>
        <w:tabs>
          <w:tab w:val="left" w:pos="142"/>
          <w:tab w:val="left" w:pos="284"/>
          <w:tab w:val="left" w:pos="993"/>
        </w:tabs>
        <w:spacing w:after="0" w:line="240" w:lineRule="auto"/>
        <w:ind w:firstLine="709"/>
        <w:jc w:val="center"/>
        <w:rPr>
          <w:rFonts w:ascii="Times New Roman" w:hAnsi="Times New Roman" w:cs="Times New Roman"/>
          <w:bCs/>
          <w:sz w:val="28"/>
          <w:szCs w:val="28"/>
        </w:rPr>
      </w:pPr>
    </w:p>
    <w:p w:rsidR="009B65D9" w:rsidRPr="00DD6339" w:rsidRDefault="009B65D9" w:rsidP="009B65D9">
      <w:pPr>
        <w:pStyle w:val="afff2"/>
        <w:numPr>
          <w:ilvl w:val="0"/>
          <w:numId w:val="31"/>
        </w:numPr>
        <w:tabs>
          <w:tab w:val="left" w:pos="993"/>
        </w:tabs>
        <w:suppressAutoHyphens w:val="0"/>
        <w:autoSpaceDN w:val="0"/>
        <w:ind w:left="0" w:firstLine="709"/>
        <w:jc w:val="both"/>
        <w:rPr>
          <w:sz w:val="28"/>
          <w:szCs w:val="28"/>
        </w:rPr>
      </w:pPr>
      <w:r w:rsidRPr="00DD6339">
        <w:rPr>
          <w:sz w:val="28"/>
          <w:szCs w:val="28"/>
        </w:rPr>
        <w:t>. Заявители либо их представители имеют право на досудебное (внесудебное) обжалование действий (бездействия), принятых (осуществляемых) в ходе предоставления муниципальной услуги.</w:t>
      </w:r>
    </w:p>
    <w:p w:rsidR="009B65D9" w:rsidRPr="00DD6339" w:rsidRDefault="009B65D9" w:rsidP="009B65D9">
      <w:pPr>
        <w:pStyle w:val="afff2"/>
        <w:numPr>
          <w:ilvl w:val="0"/>
          <w:numId w:val="31"/>
        </w:numPr>
        <w:tabs>
          <w:tab w:val="left" w:pos="993"/>
        </w:tabs>
        <w:suppressAutoHyphens w:val="0"/>
        <w:autoSpaceDN w:val="0"/>
        <w:ind w:left="0" w:firstLine="709"/>
        <w:jc w:val="both"/>
        <w:rPr>
          <w:sz w:val="28"/>
          <w:szCs w:val="28"/>
        </w:rPr>
      </w:pPr>
      <w:r w:rsidRPr="00DD6339">
        <w:rPr>
          <w:sz w:val="28"/>
          <w:szCs w:val="28"/>
        </w:rPr>
        <w:t>.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3)</w:t>
      </w:r>
      <w:r w:rsidRPr="00DD6339">
        <w:rPr>
          <w:rFonts w:ascii="Times New Roman" w:hAnsi="Times New Roman" w:cs="Times New Roman"/>
          <w:color w:val="FF0000"/>
          <w:sz w:val="28"/>
          <w:szCs w:val="28"/>
        </w:rPr>
        <w:t xml:space="preserve"> </w:t>
      </w:r>
      <w:r w:rsidRPr="00DD6339">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w:t>
      </w:r>
      <w:r w:rsidRPr="00DD6339" w:rsidDel="009F0626">
        <w:rPr>
          <w:rFonts w:ascii="Times New Roman" w:hAnsi="Times New Roman" w:cs="Times New Roman"/>
          <w:sz w:val="28"/>
          <w:szCs w:val="28"/>
        </w:rPr>
        <w:t xml:space="preserve"> </w:t>
      </w:r>
      <w:r w:rsidRPr="00DD6339">
        <w:rPr>
          <w:rFonts w:ascii="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B65D9" w:rsidRPr="00DD6339" w:rsidRDefault="009B65D9" w:rsidP="009B65D9">
      <w:pPr>
        <w:pStyle w:val="afff2"/>
        <w:tabs>
          <w:tab w:val="left" w:pos="993"/>
        </w:tabs>
        <w:ind w:left="0" w:firstLine="709"/>
        <w:jc w:val="both"/>
        <w:rPr>
          <w:sz w:val="28"/>
          <w:szCs w:val="28"/>
        </w:rPr>
      </w:pPr>
      <w:r w:rsidRPr="00DD6339">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DD6339">
        <w:rPr>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9B65D9" w:rsidRPr="00DD6339" w:rsidRDefault="009B65D9" w:rsidP="009B65D9">
      <w:pPr>
        <w:pStyle w:val="afff2"/>
        <w:tabs>
          <w:tab w:val="left" w:pos="993"/>
        </w:tabs>
        <w:ind w:left="0" w:firstLine="709"/>
        <w:jc w:val="both"/>
        <w:rPr>
          <w:sz w:val="28"/>
          <w:szCs w:val="28"/>
        </w:rPr>
      </w:pPr>
      <w:r w:rsidRPr="00DD633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B65D9" w:rsidRPr="00DD6339" w:rsidRDefault="009B65D9" w:rsidP="009B65D9">
      <w:pPr>
        <w:pStyle w:val="afff2"/>
        <w:tabs>
          <w:tab w:val="left" w:pos="993"/>
        </w:tabs>
        <w:ind w:left="0" w:firstLine="709"/>
        <w:jc w:val="both"/>
        <w:rPr>
          <w:sz w:val="28"/>
          <w:szCs w:val="28"/>
        </w:rPr>
      </w:pPr>
      <w:r w:rsidRPr="00DD633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B65D9" w:rsidRPr="00DD6339" w:rsidRDefault="009B65D9" w:rsidP="009B65D9">
      <w:pPr>
        <w:pStyle w:val="afff2"/>
        <w:tabs>
          <w:tab w:val="left" w:pos="993"/>
        </w:tabs>
        <w:ind w:left="0" w:firstLine="709"/>
        <w:jc w:val="both"/>
        <w:rPr>
          <w:sz w:val="28"/>
          <w:szCs w:val="28"/>
        </w:rPr>
      </w:pPr>
      <w:r w:rsidRPr="00DD6339">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B65D9" w:rsidRPr="00DD6339" w:rsidRDefault="009B65D9" w:rsidP="009B65D9">
      <w:pPr>
        <w:pStyle w:val="afff2"/>
        <w:tabs>
          <w:tab w:val="left" w:pos="993"/>
        </w:tabs>
        <w:ind w:left="0" w:firstLine="709"/>
        <w:jc w:val="both"/>
        <w:rPr>
          <w:sz w:val="28"/>
          <w:szCs w:val="28"/>
        </w:rPr>
      </w:pPr>
      <w:r w:rsidRPr="00DD6339">
        <w:rPr>
          <w:sz w:val="28"/>
          <w:szCs w:val="28"/>
        </w:rPr>
        <w:t>8) нарушение срока или порядка выдачи документов по результатам предоставления муниципальной услуги;</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DD6339">
        <w:rPr>
          <w:rFonts w:ascii="Times New Roman" w:hAnsi="Times New Roman" w:cs="Times New Roman"/>
          <w:sz w:val="28"/>
          <w:szCs w:val="28"/>
        </w:rPr>
        <w:lastRenderedPageBreak/>
        <w:t>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№210-ФЗ.</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6.3.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B65D9" w:rsidRPr="00DD6339" w:rsidRDefault="009B65D9" w:rsidP="009B65D9">
      <w:pPr>
        <w:pStyle w:val="afff2"/>
        <w:tabs>
          <w:tab w:val="left" w:pos="993"/>
        </w:tabs>
        <w:ind w:left="0" w:firstLine="709"/>
        <w:jc w:val="both"/>
        <w:rPr>
          <w:sz w:val="28"/>
          <w:szCs w:val="28"/>
        </w:rPr>
      </w:pPr>
      <w:r w:rsidRPr="00DD6339">
        <w:rPr>
          <w:sz w:val="28"/>
          <w:szCs w:val="28"/>
        </w:rPr>
        <w:t>6.4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9B65D9" w:rsidRPr="00DD6339" w:rsidRDefault="009B65D9" w:rsidP="009B65D9">
      <w:pPr>
        <w:tabs>
          <w:tab w:val="left" w:pos="142"/>
          <w:tab w:val="left" w:pos="284"/>
          <w:tab w:val="left" w:pos="993"/>
        </w:tabs>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В письменной жалобе в обязательном порядке указывается:</w:t>
      </w:r>
    </w:p>
    <w:p w:rsidR="009B65D9" w:rsidRPr="00DD6339" w:rsidRDefault="009B65D9" w:rsidP="009B65D9">
      <w:pPr>
        <w:pStyle w:val="afff2"/>
        <w:numPr>
          <w:ilvl w:val="0"/>
          <w:numId w:val="20"/>
        </w:numPr>
        <w:tabs>
          <w:tab w:val="left" w:pos="993"/>
        </w:tabs>
        <w:suppressAutoHyphens w:val="0"/>
        <w:ind w:left="0" w:firstLine="709"/>
        <w:jc w:val="both"/>
        <w:rPr>
          <w:sz w:val="28"/>
          <w:szCs w:val="28"/>
        </w:rPr>
      </w:pPr>
      <w:r w:rsidRPr="00DD6339">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B65D9" w:rsidRPr="00DD6339" w:rsidRDefault="009B65D9" w:rsidP="009B65D9">
      <w:pPr>
        <w:pStyle w:val="afff2"/>
        <w:numPr>
          <w:ilvl w:val="0"/>
          <w:numId w:val="20"/>
        </w:numPr>
        <w:tabs>
          <w:tab w:val="left" w:pos="993"/>
        </w:tabs>
        <w:suppressAutoHyphens w:val="0"/>
        <w:ind w:left="0" w:firstLine="709"/>
        <w:jc w:val="both"/>
        <w:rPr>
          <w:sz w:val="28"/>
          <w:szCs w:val="28"/>
        </w:rPr>
      </w:pPr>
      <w:r w:rsidRPr="00DD6339">
        <w:rPr>
          <w:sz w:val="28"/>
          <w:szCs w:val="28"/>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DD6339">
        <w:rPr>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9B65D9" w:rsidRPr="00DD6339" w:rsidRDefault="009B65D9" w:rsidP="009B65D9">
      <w:pPr>
        <w:pStyle w:val="afff2"/>
        <w:numPr>
          <w:ilvl w:val="0"/>
          <w:numId w:val="20"/>
        </w:numPr>
        <w:tabs>
          <w:tab w:val="left" w:pos="993"/>
        </w:tabs>
        <w:suppressAutoHyphens w:val="0"/>
        <w:ind w:left="0" w:firstLine="709"/>
        <w:jc w:val="both"/>
        <w:rPr>
          <w:sz w:val="28"/>
          <w:szCs w:val="28"/>
        </w:rPr>
      </w:pPr>
      <w:r w:rsidRPr="00DD6339">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B65D9" w:rsidRPr="00DD6339" w:rsidRDefault="009B65D9" w:rsidP="009B65D9">
      <w:pPr>
        <w:pStyle w:val="afff2"/>
        <w:numPr>
          <w:ilvl w:val="0"/>
          <w:numId w:val="20"/>
        </w:numPr>
        <w:tabs>
          <w:tab w:val="left" w:pos="993"/>
        </w:tabs>
        <w:suppressAutoHyphens w:val="0"/>
        <w:ind w:left="0" w:firstLine="709"/>
        <w:jc w:val="both"/>
        <w:rPr>
          <w:sz w:val="28"/>
          <w:szCs w:val="28"/>
        </w:rPr>
      </w:pPr>
      <w:r w:rsidRPr="00DD6339">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B65D9" w:rsidRPr="00DD6339" w:rsidRDefault="009B65D9" w:rsidP="009B65D9">
      <w:pPr>
        <w:pStyle w:val="afff2"/>
        <w:tabs>
          <w:tab w:val="left" w:pos="142"/>
          <w:tab w:val="left" w:pos="284"/>
          <w:tab w:val="left" w:pos="993"/>
        </w:tabs>
        <w:ind w:left="0" w:firstLine="709"/>
        <w:jc w:val="both"/>
        <w:rPr>
          <w:sz w:val="28"/>
          <w:szCs w:val="28"/>
        </w:rPr>
      </w:pPr>
      <w:r w:rsidRPr="00DD6339">
        <w:rPr>
          <w:sz w:val="28"/>
          <w:szCs w:val="28"/>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9B65D9" w:rsidRPr="00DD6339" w:rsidRDefault="009B65D9" w:rsidP="009B65D9">
      <w:pPr>
        <w:pStyle w:val="afff2"/>
        <w:widowControl w:val="0"/>
        <w:tabs>
          <w:tab w:val="left" w:pos="142"/>
          <w:tab w:val="left" w:pos="284"/>
          <w:tab w:val="left" w:pos="993"/>
        </w:tabs>
        <w:autoSpaceDE w:val="0"/>
        <w:autoSpaceDN w:val="0"/>
        <w:adjustRightInd w:val="0"/>
        <w:ind w:left="0" w:firstLine="709"/>
        <w:jc w:val="both"/>
        <w:rPr>
          <w:sz w:val="28"/>
          <w:szCs w:val="28"/>
        </w:rPr>
      </w:pPr>
      <w:r w:rsidRPr="00DD6339">
        <w:rPr>
          <w:sz w:val="28"/>
          <w:szCs w:val="28"/>
        </w:rPr>
        <w:t>6.6.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6.7. По результатам рассмотрения жалобы принимается одно из следующих решений:</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2) в удовлетворении жалобы отказывается.</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65D9" w:rsidRPr="00DD6339" w:rsidRDefault="009B65D9" w:rsidP="009B65D9">
      <w:pPr>
        <w:numPr>
          <w:ilvl w:val="0"/>
          <w:numId w:val="32"/>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DD6339">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B65D9" w:rsidRPr="00DD6339" w:rsidRDefault="009B65D9" w:rsidP="009B65D9">
      <w:pPr>
        <w:pStyle w:val="afff2"/>
        <w:widowControl w:val="0"/>
        <w:numPr>
          <w:ilvl w:val="0"/>
          <w:numId w:val="33"/>
        </w:numPr>
        <w:tabs>
          <w:tab w:val="left" w:pos="993"/>
        </w:tabs>
        <w:suppressAutoHyphens w:val="0"/>
        <w:autoSpaceDE w:val="0"/>
        <w:autoSpaceDN w:val="0"/>
        <w:ind w:left="0" w:firstLine="709"/>
        <w:jc w:val="both"/>
        <w:rPr>
          <w:sz w:val="28"/>
          <w:szCs w:val="28"/>
        </w:rPr>
      </w:pPr>
      <w:r w:rsidRPr="00DD6339">
        <w:rPr>
          <w:sz w:val="28"/>
          <w:szCs w:val="28"/>
        </w:rPr>
        <w:t xml:space="preserve">в случае признания жалобы не подлежащей удовлетворению в ответе </w:t>
      </w:r>
      <w:r w:rsidRPr="00DD6339">
        <w:rPr>
          <w:sz w:val="28"/>
          <w:szCs w:val="28"/>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6.8.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22" w:name="Par1"/>
      <w:bookmarkEnd w:id="22"/>
    </w:p>
    <w:p w:rsidR="009B65D9" w:rsidRPr="00DD6339" w:rsidRDefault="009B65D9" w:rsidP="009B65D9">
      <w:pPr>
        <w:tabs>
          <w:tab w:val="left" w:pos="993"/>
        </w:tabs>
        <w:autoSpaceDN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sz w:val="28"/>
          <w:szCs w:val="28"/>
        </w:rPr>
        <w:t>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B65D9" w:rsidRPr="00DD6339" w:rsidRDefault="009B65D9" w:rsidP="009B65D9">
      <w:pPr>
        <w:pStyle w:val="2f1"/>
        <w:tabs>
          <w:tab w:val="left" w:pos="993"/>
        </w:tabs>
        <w:suppressAutoHyphens w:val="0"/>
        <w:autoSpaceDE w:val="0"/>
        <w:autoSpaceDN w:val="0"/>
        <w:adjustRightInd w:val="0"/>
        <w:ind w:left="0"/>
        <w:jc w:val="both"/>
        <w:rPr>
          <w:sz w:val="28"/>
          <w:szCs w:val="28"/>
        </w:rPr>
        <w:sectPr w:rsidR="009B65D9" w:rsidRPr="00DD6339" w:rsidSect="007E0D8F">
          <w:pgSz w:w="11906" w:h="16838"/>
          <w:pgMar w:top="709" w:right="567" w:bottom="851" w:left="1418" w:header="720" w:footer="720" w:gutter="0"/>
          <w:cols w:space="720"/>
          <w:titlePg/>
          <w:docGrid w:linePitch="360"/>
        </w:sect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D6339">
        <w:rPr>
          <w:rFonts w:ascii="Times New Roman" w:hAnsi="Times New Roman" w:cs="Times New Roman"/>
          <w:sz w:val="28"/>
          <w:szCs w:val="28"/>
        </w:rPr>
        <w:lastRenderedPageBreak/>
        <w:t>Приложение №1</w:t>
      </w: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r w:rsidRPr="00DD6339">
        <w:rPr>
          <w:rFonts w:ascii="Times New Roman" w:hAnsi="Times New Roman" w:cs="Times New Roman"/>
          <w:sz w:val="28"/>
          <w:szCs w:val="28"/>
        </w:rPr>
        <w:t>к административному регламенту</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1. Информация о месте нахождения и графике работы Администрации.</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Место нахождения: 188800, Ленинградская область, г. Выборг, ул. Советская, д. 12;</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Справочные телефоны Администрации: (81378) 2-22-27;</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Факс: (81378) 2-47-23;</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 xml:space="preserve">Адрес электронной почты Администрации: </w:t>
      </w:r>
      <w:hyperlink r:id="rId12" w:history="1">
        <w:r w:rsidRPr="00DD6339">
          <w:rPr>
            <w:rStyle w:val="a4"/>
            <w:rFonts w:ascii="Times New Roman" w:hAnsi="Times New Roman"/>
            <w:sz w:val="28"/>
            <w:szCs w:val="28"/>
            <w:lang w:val="en-US"/>
          </w:rPr>
          <w:t>info</w:t>
        </w:r>
        <w:r w:rsidRPr="00DD6339">
          <w:rPr>
            <w:rStyle w:val="a4"/>
            <w:rFonts w:ascii="Times New Roman" w:hAnsi="Times New Roman"/>
            <w:sz w:val="28"/>
            <w:szCs w:val="28"/>
          </w:rPr>
          <w:t>@</w:t>
        </w:r>
        <w:proofErr w:type="spellStart"/>
        <w:r w:rsidRPr="00DD6339">
          <w:rPr>
            <w:rStyle w:val="a4"/>
            <w:rFonts w:ascii="Times New Roman" w:hAnsi="Times New Roman"/>
            <w:sz w:val="28"/>
            <w:szCs w:val="28"/>
            <w:lang w:val="en-US"/>
          </w:rPr>
          <w:t>vbgregion</w:t>
        </w:r>
        <w:proofErr w:type="spellEnd"/>
        <w:r w:rsidRPr="00DD6339">
          <w:rPr>
            <w:rStyle w:val="a4"/>
            <w:rFonts w:ascii="Times New Roman" w:hAnsi="Times New Roman"/>
            <w:sz w:val="28"/>
            <w:szCs w:val="28"/>
          </w:rPr>
          <w:t>.</w:t>
        </w:r>
        <w:r w:rsidRPr="00DD6339">
          <w:rPr>
            <w:rStyle w:val="a4"/>
            <w:rFonts w:ascii="Times New Roman" w:hAnsi="Times New Roman"/>
            <w:sz w:val="28"/>
            <w:szCs w:val="28"/>
            <w:lang w:val="en-US"/>
          </w:rPr>
          <w:t>ru</w:t>
        </w:r>
      </w:hyperlink>
      <w:r w:rsidRPr="00DD6339">
        <w:rPr>
          <w:rFonts w:ascii="Times New Roman" w:hAnsi="Times New Roman" w:cs="Times New Roman"/>
          <w:sz w:val="28"/>
          <w:szCs w:val="28"/>
        </w:rPr>
        <w:t>.</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График работы Администрации:</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p>
    <w:tbl>
      <w:tblPr>
        <w:tblW w:w="4963" w:type="pct"/>
        <w:tblCellSpacing w:w="5" w:type="nil"/>
        <w:tblInd w:w="75" w:type="dxa"/>
        <w:tblCellMar>
          <w:left w:w="75" w:type="dxa"/>
          <w:right w:w="75" w:type="dxa"/>
        </w:tblCellMar>
        <w:tblLook w:val="0000" w:firstRow="0" w:lastRow="0" w:firstColumn="0" w:lastColumn="0" w:noHBand="0" w:noVBand="0"/>
      </w:tblPr>
      <w:tblGrid>
        <w:gridCol w:w="4960"/>
        <w:gridCol w:w="5036"/>
      </w:tblGrid>
      <w:tr w:rsidR="009B65D9" w:rsidRPr="00DD6339" w:rsidTr="00064E39">
        <w:trPr>
          <w:tblCellSpacing w:w="5" w:type="nil"/>
        </w:trPr>
        <w:tc>
          <w:tcPr>
            <w:tcW w:w="5000" w:type="pct"/>
            <w:gridSpan w:val="2"/>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Дни недели, время работы Администрации</w:t>
            </w:r>
          </w:p>
        </w:tc>
      </w:tr>
      <w:tr w:rsidR="009B65D9" w:rsidRPr="00DD6339" w:rsidTr="00064E39">
        <w:trPr>
          <w:tblCellSpacing w:w="5" w:type="nil"/>
        </w:trPr>
        <w:tc>
          <w:tcPr>
            <w:tcW w:w="2481"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Дни недели</w:t>
            </w:r>
          </w:p>
        </w:tc>
        <w:tc>
          <w:tcPr>
            <w:tcW w:w="2519"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Время</w:t>
            </w:r>
          </w:p>
        </w:tc>
      </w:tr>
      <w:tr w:rsidR="009B65D9" w:rsidRPr="00DD6339" w:rsidTr="00064E39">
        <w:trPr>
          <w:tblCellSpacing w:w="5" w:type="nil"/>
        </w:trPr>
        <w:tc>
          <w:tcPr>
            <w:tcW w:w="2481"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Понедельник, вторник, среда, четверг</w:t>
            </w:r>
          </w:p>
        </w:tc>
        <w:tc>
          <w:tcPr>
            <w:tcW w:w="2519"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18.00, перерыв с 13.00 до 14.00</w:t>
            </w:r>
          </w:p>
        </w:tc>
      </w:tr>
      <w:tr w:rsidR="009B65D9" w:rsidRPr="00DD6339" w:rsidTr="00064E39">
        <w:trPr>
          <w:tblCellSpacing w:w="5" w:type="nil"/>
        </w:trPr>
        <w:tc>
          <w:tcPr>
            <w:tcW w:w="2481"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r w:rsidRPr="00DD6339">
              <w:rPr>
                <w:rFonts w:ascii="Times New Roman" w:hAnsi="Times New Roman" w:cs="Times New Roman"/>
                <w:sz w:val="28"/>
                <w:szCs w:val="28"/>
              </w:rPr>
              <w:t>Пятница</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Суббота, воскресенье</w:t>
            </w:r>
          </w:p>
        </w:tc>
        <w:tc>
          <w:tcPr>
            <w:tcW w:w="2519"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17.00, перерыв с 13.00 до 14.00</w:t>
            </w: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Выходные</w:t>
            </w:r>
          </w:p>
        </w:tc>
      </w:tr>
    </w:tbl>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Часы приема корреспонденции:</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p>
    <w:tbl>
      <w:tblPr>
        <w:tblW w:w="4963" w:type="pct"/>
        <w:tblCellSpacing w:w="5" w:type="nil"/>
        <w:tblInd w:w="75" w:type="dxa"/>
        <w:tblCellMar>
          <w:left w:w="75" w:type="dxa"/>
          <w:right w:w="75" w:type="dxa"/>
        </w:tblCellMar>
        <w:tblLook w:val="0000" w:firstRow="0" w:lastRow="0" w:firstColumn="0" w:lastColumn="0" w:noHBand="0" w:noVBand="0"/>
      </w:tblPr>
      <w:tblGrid>
        <w:gridCol w:w="4960"/>
        <w:gridCol w:w="5036"/>
      </w:tblGrid>
      <w:tr w:rsidR="009B65D9" w:rsidRPr="00DD6339" w:rsidTr="00064E39">
        <w:trPr>
          <w:tblCellSpacing w:w="5" w:type="nil"/>
        </w:trPr>
        <w:tc>
          <w:tcPr>
            <w:tcW w:w="5000" w:type="pct"/>
            <w:gridSpan w:val="2"/>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Дни недели, время работы общего отдела Администрации</w:t>
            </w:r>
          </w:p>
        </w:tc>
      </w:tr>
      <w:tr w:rsidR="009B65D9" w:rsidRPr="00DD6339" w:rsidTr="00064E39">
        <w:trPr>
          <w:tblCellSpacing w:w="5" w:type="nil"/>
        </w:trPr>
        <w:tc>
          <w:tcPr>
            <w:tcW w:w="2481"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Дни недели</w:t>
            </w:r>
          </w:p>
        </w:tc>
        <w:tc>
          <w:tcPr>
            <w:tcW w:w="2519"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Время</w:t>
            </w:r>
          </w:p>
        </w:tc>
      </w:tr>
      <w:tr w:rsidR="009B65D9" w:rsidRPr="00DD6339" w:rsidTr="00064E39">
        <w:trPr>
          <w:tblCellSpacing w:w="5" w:type="nil"/>
        </w:trPr>
        <w:tc>
          <w:tcPr>
            <w:tcW w:w="2481"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Понедельник, вторник, среда, четверг</w:t>
            </w:r>
          </w:p>
        </w:tc>
        <w:tc>
          <w:tcPr>
            <w:tcW w:w="2519"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18.00, перерыв с 13.00 до 14.00</w:t>
            </w:r>
          </w:p>
        </w:tc>
      </w:tr>
      <w:tr w:rsidR="009B65D9" w:rsidRPr="00DD6339" w:rsidTr="00064E39">
        <w:trPr>
          <w:tblCellSpacing w:w="5" w:type="nil"/>
        </w:trPr>
        <w:tc>
          <w:tcPr>
            <w:tcW w:w="2481"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r w:rsidRPr="00DD6339">
              <w:rPr>
                <w:rFonts w:ascii="Times New Roman" w:hAnsi="Times New Roman" w:cs="Times New Roman"/>
                <w:sz w:val="28"/>
                <w:szCs w:val="28"/>
              </w:rPr>
              <w:t>Пятница</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Суббота, воскресенье</w:t>
            </w:r>
          </w:p>
        </w:tc>
        <w:tc>
          <w:tcPr>
            <w:tcW w:w="2519"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17.00, перерыв с 13.00 до 14.00</w:t>
            </w: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Выходные</w:t>
            </w:r>
          </w:p>
        </w:tc>
      </w:tr>
    </w:tbl>
    <w:p w:rsidR="009B65D9" w:rsidRPr="00DD6339" w:rsidRDefault="009B65D9" w:rsidP="009B65D9">
      <w:pPr>
        <w:tabs>
          <w:tab w:val="left" w:pos="142"/>
          <w:tab w:val="left" w:pos="284"/>
        </w:tabs>
        <w:spacing w:after="0" w:line="240" w:lineRule="auto"/>
        <w:jc w:val="both"/>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9B65D9" w:rsidRPr="00DD6339" w:rsidRDefault="009B65D9" w:rsidP="009B65D9">
      <w:pPr>
        <w:tabs>
          <w:tab w:val="left" w:pos="142"/>
          <w:tab w:val="left" w:pos="284"/>
        </w:tabs>
        <w:spacing w:after="0" w:line="240" w:lineRule="auto"/>
        <w:jc w:val="both"/>
        <w:rPr>
          <w:rFonts w:ascii="Times New Roman" w:hAnsi="Times New Roman" w:cs="Times New Roman"/>
          <w:sz w:val="28"/>
          <w:szCs w:val="28"/>
        </w:rPr>
      </w:pP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2. Информация о месте нахождения и графике работы КУМИГ.</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Место нахождения: 188800, Ленинградская область, г. Выборг, ул. Ушакова, д. 1;</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Справочные телефоны КУМИГ: (81378) 2-07-70;</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Факс: (81378) 2-19-35;</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r w:rsidRPr="00DD6339">
        <w:rPr>
          <w:rFonts w:ascii="Times New Roman" w:hAnsi="Times New Roman" w:cs="Times New Roman"/>
          <w:sz w:val="28"/>
          <w:szCs w:val="28"/>
        </w:rPr>
        <w:t xml:space="preserve">Адрес электронной почты КУМИГ: </w:t>
      </w:r>
      <w:hyperlink r:id="rId13" w:history="1">
        <w:r w:rsidRPr="00DD6339">
          <w:rPr>
            <w:rStyle w:val="a4"/>
            <w:rFonts w:ascii="Times New Roman" w:hAnsi="Times New Roman"/>
            <w:sz w:val="28"/>
            <w:szCs w:val="28"/>
            <w:lang w:val="en-US"/>
          </w:rPr>
          <w:t>kumig</w:t>
        </w:r>
        <w:r w:rsidRPr="00DD6339">
          <w:rPr>
            <w:rStyle w:val="a4"/>
            <w:rFonts w:ascii="Times New Roman" w:hAnsi="Times New Roman"/>
            <w:sz w:val="28"/>
            <w:szCs w:val="28"/>
          </w:rPr>
          <w:t>@</w:t>
        </w:r>
        <w:r w:rsidRPr="00DD6339">
          <w:rPr>
            <w:rStyle w:val="a4"/>
            <w:rFonts w:ascii="Times New Roman" w:hAnsi="Times New Roman"/>
            <w:sz w:val="28"/>
            <w:szCs w:val="28"/>
            <w:lang w:val="en-US"/>
          </w:rPr>
          <w:t>kumig</w:t>
        </w:r>
        <w:r w:rsidRPr="00DD6339">
          <w:rPr>
            <w:rStyle w:val="a4"/>
            <w:rFonts w:ascii="Times New Roman" w:hAnsi="Times New Roman"/>
            <w:sz w:val="28"/>
            <w:szCs w:val="28"/>
          </w:rPr>
          <w:t>.</w:t>
        </w:r>
        <w:r w:rsidRPr="00DD6339">
          <w:rPr>
            <w:rStyle w:val="a4"/>
            <w:rFonts w:ascii="Times New Roman" w:hAnsi="Times New Roman"/>
            <w:sz w:val="28"/>
            <w:szCs w:val="28"/>
            <w:lang w:val="en-US"/>
          </w:rPr>
          <w:t>vyborg</w:t>
        </w:r>
        <w:r w:rsidRPr="00DD6339">
          <w:rPr>
            <w:rStyle w:val="a4"/>
            <w:rFonts w:ascii="Times New Roman" w:hAnsi="Times New Roman"/>
            <w:sz w:val="28"/>
            <w:szCs w:val="28"/>
          </w:rPr>
          <w:t>.</w:t>
        </w:r>
        <w:r w:rsidRPr="00DD6339">
          <w:rPr>
            <w:rStyle w:val="a4"/>
            <w:rFonts w:ascii="Times New Roman" w:hAnsi="Times New Roman"/>
            <w:sz w:val="28"/>
            <w:szCs w:val="28"/>
            <w:lang w:val="en-US"/>
          </w:rPr>
          <w:t>ru</w:t>
        </w:r>
      </w:hyperlink>
      <w:r w:rsidRPr="00DD6339">
        <w:rPr>
          <w:rFonts w:ascii="Times New Roman" w:hAnsi="Times New Roman" w:cs="Times New Roman"/>
          <w:sz w:val="28"/>
          <w:szCs w:val="28"/>
        </w:rPr>
        <w:t>.</w:t>
      </w:r>
    </w:p>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График работы КУМИГ:</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p>
    <w:tbl>
      <w:tblPr>
        <w:tblW w:w="4963" w:type="pct"/>
        <w:tblCellSpacing w:w="5" w:type="nil"/>
        <w:tblInd w:w="75" w:type="dxa"/>
        <w:tblCellMar>
          <w:left w:w="75" w:type="dxa"/>
          <w:right w:w="75" w:type="dxa"/>
        </w:tblCellMar>
        <w:tblLook w:val="0000" w:firstRow="0" w:lastRow="0" w:firstColumn="0" w:lastColumn="0" w:noHBand="0" w:noVBand="0"/>
      </w:tblPr>
      <w:tblGrid>
        <w:gridCol w:w="4960"/>
        <w:gridCol w:w="5036"/>
      </w:tblGrid>
      <w:tr w:rsidR="009B65D9" w:rsidRPr="00DD6339" w:rsidTr="00064E39">
        <w:trPr>
          <w:tblCellSpacing w:w="5" w:type="nil"/>
        </w:trPr>
        <w:tc>
          <w:tcPr>
            <w:tcW w:w="5000" w:type="pct"/>
            <w:gridSpan w:val="2"/>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Дни недели, время работы КУМИГ</w:t>
            </w:r>
          </w:p>
        </w:tc>
      </w:tr>
      <w:tr w:rsidR="009B65D9" w:rsidRPr="00DD6339" w:rsidTr="00064E39">
        <w:trPr>
          <w:tblCellSpacing w:w="5" w:type="nil"/>
        </w:trPr>
        <w:tc>
          <w:tcPr>
            <w:tcW w:w="2481"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lastRenderedPageBreak/>
              <w:t>Дни недели</w:t>
            </w:r>
          </w:p>
        </w:tc>
        <w:tc>
          <w:tcPr>
            <w:tcW w:w="2519" w:type="pct"/>
            <w:tcBorders>
              <w:top w:val="single" w:sz="4" w:space="0" w:color="auto"/>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Время</w:t>
            </w:r>
          </w:p>
        </w:tc>
      </w:tr>
      <w:tr w:rsidR="009B65D9" w:rsidRPr="00DD6339" w:rsidTr="00064E39">
        <w:trPr>
          <w:tblCellSpacing w:w="5" w:type="nil"/>
        </w:trPr>
        <w:tc>
          <w:tcPr>
            <w:tcW w:w="2481"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Понедельник, вторник, среда, четверг</w:t>
            </w:r>
          </w:p>
        </w:tc>
        <w:tc>
          <w:tcPr>
            <w:tcW w:w="2519" w:type="pct"/>
            <w:tcBorders>
              <w:top w:val="single" w:sz="4" w:space="0" w:color="auto"/>
              <w:left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18.00, перерыв с 13.00 до 14.00</w:t>
            </w:r>
          </w:p>
        </w:tc>
      </w:tr>
      <w:tr w:rsidR="009B65D9" w:rsidRPr="00DD6339" w:rsidTr="00064E39">
        <w:trPr>
          <w:tblCellSpacing w:w="5" w:type="nil"/>
        </w:trPr>
        <w:tc>
          <w:tcPr>
            <w:tcW w:w="2481"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r w:rsidRPr="00DD6339">
              <w:rPr>
                <w:rFonts w:ascii="Times New Roman" w:hAnsi="Times New Roman" w:cs="Times New Roman"/>
                <w:sz w:val="28"/>
                <w:szCs w:val="28"/>
              </w:rPr>
              <w:t>Пятница</w:t>
            </w:r>
          </w:p>
          <w:p w:rsidR="009B65D9" w:rsidRPr="00DD6339" w:rsidRDefault="009B65D9" w:rsidP="009B65D9">
            <w:pPr>
              <w:tabs>
                <w:tab w:val="left" w:pos="142"/>
                <w:tab w:val="left" w:pos="284"/>
              </w:tabs>
              <w:spacing w:after="0" w:line="240" w:lineRule="auto"/>
              <w:rPr>
                <w:rFonts w:ascii="Times New Roman" w:hAnsi="Times New Roman" w:cs="Times New Roman"/>
                <w:sz w:val="28"/>
                <w:szCs w:val="28"/>
                <w:lang w:val="en-US"/>
              </w:rPr>
            </w:pPr>
          </w:p>
          <w:p w:rsidR="009B65D9" w:rsidRPr="00DD6339" w:rsidRDefault="009B65D9" w:rsidP="009B65D9">
            <w:pPr>
              <w:tabs>
                <w:tab w:val="left" w:pos="142"/>
                <w:tab w:val="left" w:pos="284"/>
              </w:tabs>
              <w:spacing w:after="0" w:line="240" w:lineRule="auto"/>
              <w:rPr>
                <w:rFonts w:ascii="Times New Roman" w:hAnsi="Times New Roman" w:cs="Times New Roman"/>
                <w:sz w:val="28"/>
                <w:szCs w:val="28"/>
              </w:rPr>
            </w:pPr>
            <w:r w:rsidRPr="00DD6339">
              <w:rPr>
                <w:rFonts w:ascii="Times New Roman" w:hAnsi="Times New Roman" w:cs="Times New Roman"/>
                <w:sz w:val="28"/>
                <w:szCs w:val="28"/>
              </w:rPr>
              <w:t>Суббота, воскресенье</w:t>
            </w:r>
          </w:p>
        </w:tc>
        <w:tc>
          <w:tcPr>
            <w:tcW w:w="2519" w:type="pct"/>
            <w:tcBorders>
              <w:left w:val="single" w:sz="4" w:space="0" w:color="auto"/>
              <w:bottom w:val="single" w:sz="4" w:space="0" w:color="auto"/>
              <w:right w:val="single" w:sz="4" w:space="0" w:color="auto"/>
            </w:tcBorders>
          </w:tcPr>
          <w:p w:rsidR="009B65D9" w:rsidRPr="00DD6339" w:rsidRDefault="009B65D9" w:rsidP="009B65D9">
            <w:pPr>
              <w:tabs>
                <w:tab w:val="left" w:pos="142"/>
                <w:tab w:val="left" w:pos="284"/>
              </w:tabs>
              <w:spacing w:after="0" w:line="240" w:lineRule="auto"/>
              <w:ind w:right="-75"/>
              <w:jc w:val="center"/>
              <w:rPr>
                <w:rFonts w:ascii="Times New Roman" w:hAnsi="Times New Roman" w:cs="Times New Roman"/>
                <w:sz w:val="28"/>
                <w:szCs w:val="28"/>
              </w:rPr>
            </w:pPr>
            <w:r w:rsidRPr="00DD6339">
              <w:rPr>
                <w:rFonts w:ascii="Times New Roman" w:hAnsi="Times New Roman" w:cs="Times New Roman"/>
                <w:sz w:val="28"/>
                <w:szCs w:val="28"/>
              </w:rPr>
              <w:t>с 09.00 до 17.00, перерыв с 13.00 до 14.00</w:t>
            </w: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p>
          <w:p w:rsidR="009B65D9" w:rsidRPr="00DD6339" w:rsidRDefault="009B65D9" w:rsidP="009B65D9">
            <w:pPr>
              <w:tabs>
                <w:tab w:val="left" w:pos="142"/>
                <w:tab w:val="left" w:pos="284"/>
              </w:tabs>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Выходные</w:t>
            </w:r>
          </w:p>
        </w:tc>
      </w:tr>
    </w:tbl>
    <w:p w:rsidR="009B65D9" w:rsidRPr="00DD6339" w:rsidRDefault="009B65D9" w:rsidP="009B65D9">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sectPr w:rsidR="009B65D9" w:rsidRPr="00DD6339" w:rsidSect="00064E39">
          <w:pgSz w:w="11906" w:h="16838"/>
          <w:pgMar w:top="1134" w:right="567" w:bottom="567" w:left="1418" w:header="720" w:footer="720" w:gutter="0"/>
          <w:cols w:space="720"/>
          <w:titlePg/>
          <w:docGrid w:linePitch="360"/>
        </w:sectPr>
      </w:pPr>
    </w:p>
    <w:p w:rsidR="009B65D9" w:rsidRPr="00DD6339" w:rsidRDefault="009B65D9" w:rsidP="009B65D9">
      <w:pPr>
        <w:tabs>
          <w:tab w:val="left" w:pos="142"/>
          <w:tab w:val="left" w:pos="284"/>
        </w:tabs>
        <w:spacing w:after="0" w:line="240" w:lineRule="auto"/>
        <w:contextualSpacing/>
        <w:jc w:val="right"/>
        <w:rPr>
          <w:rFonts w:ascii="Times New Roman" w:hAnsi="Times New Roman" w:cs="Times New Roman"/>
          <w:sz w:val="28"/>
          <w:szCs w:val="28"/>
        </w:rPr>
      </w:pPr>
      <w:r w:rsidRPr="00DD6339">
        <w:rPr>
          <w:rFonts w:ascii="Times New Roman" w:hAnsi="Times New Roman" w:cs="Times New Roman"/>
          <w:sz w:val="28"/>
          <w:szCs w:val="28"/>
        </w:rPr>
        <w:lastRenderedPageBreak/>
        <w:t>Приложение №2</w:t>
      </w:r>
    </w:p>
    <w:p w:rsidR="009B65D9" w:rsidRPr="00DD6339" w:rsidRDefault="009B65D9" w:rsidP="009B65D9">
      <w:pPr>
        <w:tabs>
          <w:tab w:val="left" w:pos="142"/>
          <w:tab w:val="left" w:pos="284"/>
        </w:tabs>
        <w:spacing w:after="0" w:line="240" w:lineRule="auto"/>
        <w:contextualSpacing/>
        <w:jc w:val="right"/>
        <w:rPr>
          <w:rFonts w:ascii="Times New Roman" w:hAnsi="Times New Roman" w:cs="Times New Roman"/>
          <w:b/>
          <w:sz w:val="28"/>
          <w:szCs w:val="28"/>
          <w:lang w:eastAsia="en-US"/>
        </w:rPr>
      </w:pPr>
      <w:r w:rsidRPr="00DD6339">
        <w:rPr>
          <w:rFonts w:ascii="Times New Roman" w:hAnsi="Times New Roman" w:cs="Times New Roman"/>
          <w:sz w:val="28"/>
          <w:szCs w:val="28"/>
        </w:rPr>
        <w:t>к административному регламенту</w:t>
      </w:r>
      <w:r w:rsidRPr="00DD6339">
        <w:rPr>
          <w:rFonts w:ascii="Times New Roman" w:hAnsi="Times New Roman" w:cs="Times New Roman"/>
          <w:sz w:val="28"/>
          <w:szCs w:val="28"/>
        </w:rPr>
        <w:br/>
      </w:r>
    </w:p>
    <w:p w:rsidR="009B65D9" w:rsidRPr="00DD6339" w:rsidRDefault="009B65D9" w:rsidP="009B65D9">
      <w:pPr>
        <w:widowControl w:val="0"/>
        <w:tabs>
          <w:tab w:val="left" w:pos="1134"/>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 xml:space="preserve">Информация о местах нахождения, </w:t>
      </w:r>
    </w:p>
    <w:p w:rsidR="009B65D9" w:rsidRPr="00DD6339" w:rsidRDefault="009B65D9" w:rsidP="009B65D9">
      <w:pPr>
        <w:widowControl w:val="0"/>
        <w:tabs>
          <w:tab w:val="left" w:pos="1134"/>
        </w:tabs>
        <w:autoSpaceDE w:val="0"/>
        <w:autoSpaceDN w:val="0"/>
        <w:adjustRightInd w:val="0"/>
        <w:spacing w:after="0" w:line="240" w:lineRule="auto"/>
        <w:ind w:firstLine="709"/>
        <w:jc w:val="center"/>
        <w:rPr>
          <w:rFonts w:ascii="Times New Roman" w:hAnsi="Times New Roman" w:cs="Times New Roman"/>
          <w:b/>
          <w:sz w:val="28"/>
          <w:szCs w:val="28"/>
        </w:rPr>
      </w:pPr>
      <w:r w:rsidRPr="00DD6339">
        <w:rPr>
          <w:rFonts w:ascii="Times New Roman" w:hAnsi="Times New Roman" w:cs="Times New Roman"/>
          <w:b/>
          <w:sz w:val="28"/>
          <w:szCs w:val="28"/>
        </w:rPr>
        <w:t>справочных телефонах и адресах электронной почты МФЦ</w:t>
      </w:r>
    </w:p>
    <w:p w:rsidR="009B65D9" w:rsidRPr="00DD6339" w:rsidRDefault="009B65D9" w:rsidP="009B65D9">
      <w:pPr>
        <w:spacing w:after="0" w:line="240" w:lineRule="auto"/>
        <w:ind w:left="142"/>
        <w:jc w:val="both"/>
        <w:rPr>
          <w:rFonts w:ascii="Times New Roman" w:hAnsi="Times New Roman" w:cs="Times New Roman"/>
          <w:sz w:val="28"/>
          <w:szCs w:val="28"/>
          <w:shd w:val="clear" w:color="auto" w:fill="FFFFFF"/>
        </w:rPr>
      </w:pPr>
    </w:p>
    <w:p w:rsidR="009B65D9" w:rsidRPr="00DD6339" w:rsidRDefault="009B65D9" w:rsidP="009B65D9">
      <w:pPr>
        <w:spacing w:after="0" w:line="240" w:lineRule="auto"/>
        <w:ind w:left="142"/>
        <w:jc w:val="both"/>
        <w:rPr>
          <w:rFonts w:ascii="Times New Roman" w:hAnsi="Times New Roman" w:cs="Times New Roman"/>
          <w:sz w:val="28"/>
          <w:szCs w:val="28"/>
          <w:shd w:val="clear" w:color="auto" w:fill="FFFFFF"/>
        </w:rPr>
      </w:pPr>
      <w:r w:rsidRPr="00DD6339">
        <w:rPr>
          <w:rFonts w:ascii="Times New Roman" w:hAnsi="Times New Roman" w:cs="Times New Roman"/>
          <w:sz w:val="28"/>
          <w:szCs w:val="28"/>
          <w:shd w:val="clear" w:color="auto" w:fill="FFFFFF"/>
        </w:rPr>
        <w:t xml:space="preserve">Телефон единой справочной службы ГБУ ЛО «МФЦ»: 8 (800) 301-47-47 (на территории России звонок бесплатный), адрес электронной почты: </w:t>
      </w:r>
      <w:r w:rsidRPr="00DD6339">
        <w:rPr>
          <w:rFonts w:ascii="Times New Roman" w:hAnsi="Times New Roman" w:cs="Times New Roman"/>
          <w:bCs/>
          <w:sz w:val="28"/>
          <w:szCs w:val="28"/>
          <w:shd w:val="clear" w:color="auto" w:fill="FFFFFF"/>
        </w:rPr>
        <w:t>info@mfc47.ru.</w:t>
      </w:r>
    </w:p>
    <w:p w:rsidR="009B65D9" w:rsidRPr="00DD6339" w:rsidRDefault="009B65D9" w:rsidP="009B65D9">
      <w:pPr>
        <w:spacing w:after="0" w:line="240" w:lineRule="auto"/>
        <w:ind w:left="142"/>
        <w:jc w:val="both"/>
        <w:rPr>
          <w:rStyle w:val="a4"/>
          <w:rFonts w:ascii="Times New Roman" w:hAnsi="Times New Roman"/>
          <w:sz w:val="28"/>
          <w:szCs w:val="28"/>
          <w:shd w:val="clear" w:color="auto" w:fill="FFFFFF"/>
        </w:rPr>
      </w:pPr>
      <w:r w:rsidRPr="00DD6339">
        <w:rPr>
          <w:rFonts w:ascii="Times New Roman" w:hAnsi="Times New Roman" w:cs="Times New Roman"/>
          <w:sz w:val="28"/>
          <w:szCs w:val="28"/>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4" w:history="1">
        <w:r w:rsidRPr="00DD6339">
          <w:rPr>
            <w:rStyle w:val="a4"/>
            <w:rFonts w:ascii="Times New Roman" w:hAnsi="Times New Roman"/>
            <w:sz w:val="28"/>
            <w:szCs w:val="28"/>
            <w:shd w:val="clear" w:color="auto" w:fill="FFFFFF"/>
            <w:lang w:val="en-US"/>
          </w:rPr>
          <w:t>www</w:t>
        </w:r>
        <w:r w:rsidRPr="00DD6339">
          <w:rPr>
            <w:rStyle w:val="a4"/>
            <w:rFonts w:ascii="Times New Roman" w:hAnsi="Times New Roman"/>
            <w:sz w:val="28"/>
            <w:szCs w:val="28"/>
            <w:shd w:val="clear" w:color="auto" w:fill="FFFFFF"/>
          </w:rPr>
          <w:t>.</w:t>
        </w:r>
        <w:proofErr w:type="spellStart"/>
        <w:r w:rsidRPr="00DD6339">
          <w:rPr>
            <w:rStyle w:val="a4"/>
            <w:rFonts w:ascii="Times New Roman" w:hAnsi="Times New Roman"/>
            <w:sz w:val="28"/>
            <w:szCs w:val="28"/>
            <w:shd w:val="clear" w:color="auto" w:fill="FFFFFF"/>
            <w:lang w:val="en-US"/>
          </w:rPr>
          <w:t>mfc</w:t>
        </w:r>
        <w:proofErr w:type="spellEnd"/>
        <w:r w:rsidRPr="00DD6339">
          <w:rPr>
            <w:rStyle w:val="a4"/>
            <w:rFonts w:ascii="Times New Roman" w:hAnsi="Times New Roman"/>
            <w:sz w:val="28"/>
            <w:szCs w:val="28"/>
            <w:shd w:val="clear" w:color="auto" w:fill="FFFFFF"/>
          </w:rPr>
          <w:t>47.</w:t>
        </w:r>
        <w:r w:rsidRPr="00DD6339">
          <w:rPr>
            <w:rStyle w:val="a4"/>
            <w:rFonts w:ascii="Times New Roman" w:hAnsi="Times New Roman"/>
            <w:sz w:val="28"/>
            <w:szCs w:val="28"/>
            <w:shd w:val="clear" w:color="auto" w:fill="FFFFFF"/>
            <w:lang w:val="en-US"/>
          </w:rPr>
          <w:t>ru</w:t>
        </w:r>
      </w:hyperlink>
      <w:r w:rsidRPr="00DD6339">
        <w:rPr>
          <w:rFonts w:ascii="Times New Roman" w:hAnsi="Times New Roman" w:cs="Times New Roman"/>
          <w:sz w:val="28"/>
          <w:szCs w:val="28"/>
        </w:rPr>
        <w:t>.</w:t>
      </w:r>
    </w:p>
    <w:p w:rsidR="009B65D9" w:rsidRPr="00DD6339" w:rsidRDefault="009B65D9" w:rsidP="009B65D9">
      <w:pPr>
        <w:spacing w:after="0" w:line="240" w:lineRule="auto"/>
        <w:ind w:left="142"/>
        <w:jc w:val="both"/>
        <w:rPr>
          <w:rFonts w:ascii="Times New Roman" w:hAnsi="Times New Roman" w:cs="Times New Roman"/>
          <w:sz w:val="28"/>
          <w:szCs w:val="28"/>
        </w:rPr>
      </w:pPr>
    </w:p>
    <w:tbl>
      <w:tblPr>
        <w:tblW w:w="4924"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90"/>
        <w:gridCol w:w="2228"/>
        <w:gridCol w:w="3266"/>
        <w:gridCol w:w="2222"/>
        <w:gridCol w:w="1484"/>
      </w:tblGrid>
      <w:tr w:rsidR="009B65D9" w:rsidRPr="00DD6339" w:rsidTr="00064E39">
        <w:trPr>
          <w:trHeight w:hRule="exact" w:val="377"/>
        </w:trPr>
        <w:tc>
          <w:tcPr>
            <w:tcW w:w="301" w:type="pct"/>
            <w:shd w:val="clear" w:color="auto" w:fill="FFFFFF"/>
            <w:vAlign w:val="center"/>
          </w:tcPr>
          <w:p w:rsidR="009B65D9" w:rsidRPr="00DD6339" w:rsidRDefault="009B65D9" w:rsidP="009B65D9">
            <w:pPr>
              <w:widowControl w:val="0"/>
              <w:tabs>
                <w:tab w:val="left" w:pos="0"/>
              </w:tabs>
              <w:spacing w:after="0" w:line="240" w:lineRule="auto"/>
              <w:ind w:right="-49" w:hanging="48"/>
              <w:jc w:val="center"/>
              <w:rPr>
                <w:rFonts w:ascii="Times New Roman" w:hAnsi="Times New Roman" w:cs="Times New Roman"/>
                <w:b/>
                <w:sz w:val="18"/>
                <w:szCs w:val="18"/>
                <w:lang w:eastAsia="ar-SA"/>
              </w:rPr>
            </w:pPr>
            <w:r w:rsidRPr="00DD6339">
              <w:rPr>
                <w:rFonts w:ascii="Times New Roman" w:hAnsi="Times New Roman" w:cs="Times New Roman"/>
                <w:b/>
                <w:sz w:val="18"/>
                <w:szCs w:val="18"/>
                <w:lang w:eastAsia="ar-SA"/>
              </w:rPr>
              <w:t>№</w:t>
            </w:r>
          </w:p>
          <w:p w:rsidR="009B65D9" w:rsidRPr="00DD6339" w:rsidRDefault="009B65D9" w:rsidP="009B65D9">
            <w:pPr>
              <w:widowControl w:val="0"/>
              <w:spacing w:after="0" w:line="240" w:lineRule="auto"/>
              <w:ind w:left="-578" w:firstLine="530"/>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п/п</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Наименование МФЦ</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Почтовый адрес</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sz w:val="18"/>
                <w:szCs w:val="18"/>
                <w:lang w:eastAsia="ar-SA"/>
              </w:rPr>
              <w:t>График работы</w:t>
            </w:r>
          </w:p>
        </w:tc>
        <w:tc>
          <w:tcPr>
            <w:tcW w:w="759" w:type="pct"/>
            <w:vAlign w:val="center"/>
          </w:tcPr>
          <w:p w:rsidR="009B65D9" w:rsidRPr="00DD6339" w:rsidRDefault="00DD6339" w:rsidP="00DD6339">
            <w:pPr>
              <w:widowControl w:val="0"/>
              <w:spacing w:after="0" w:line="240" w:lineRule="auto"/>
              <w:jc w:val="center"/>
              <w:rPr>
                <w:rFonts w:ascii="Times New Roman" w:hAnsi="Times New Roman" w:cs="Times New Roman"/>
                <w:b/>
                <w:bCs/>
                <w:sz w:val="18"/>
                <w:szCs w:val="18"/>
                <w:lang w:eastAsia="ar-SA"/>
              </w:rPr>
            </w:pPr>
            <w:r>
              <w:rPr>
                <w:rFonts w:ascii="Times New Roman" w:hAnsi="Times New Roman" w:cs="Times New Roman"/>
                <w:b/>
                <w:bCs/>
                <w:sz w:val="18"/>
                <w:szCs w:val="18"/>
                <w:lang w:eastAsia="ar-SA"/>
              </w:rPr>
              <w:t>Телефон</w:t>
            </w:r>
          </w:p>
        </w:tc>
      </w:tr>
      <w:tr w:rsidR="009B65D9" w:rsidRPr="00DD6339" w:rsidTr="00064E39">
        <w:trPr>
          <w:trHeight w:val="258"/>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lang w:eastAsia="ar-SA"/>
              </w:rPr>
            </w:pPr>
            <w:r w:rsidRPr="00DD6339">
              <w:rPr>
                <w:rFonts w:ascii="Times New Roman" w:hAnsi="Times New Roman" w:cs="Times New Roman"/>
                <w:b/>
                <w:bCs/>
                <w:sz w:val="18"/>
                <w:szCs w:val="18"/>
                <w:lang w:eastAsia="ar-SA"/>
              </w:rPr>
              <w:t>Предоставление услуг в Бокситогорском районе Ленинградской области</w:t>
            </w:r>
          </w:p>
        </w:tc>
      </w:tr>
      <w:tr w:rsidR="009B65D9" w:rsidRPr="00DD6339" w:rsidTr="00064E39">
        <w:trPr>
          <w:trHeight w:hRule="exact" w:val="998"/>
        </w:trPr>
        <w:tc>
          <w:tcPr>
            <w:tcW w:w="301" w:type="pct"/>
            <w:vMerge w:val="restart"/>
            <w:shd w:val="clear" w:color="auto" w:fill="FFFFFF"/>
            <w:vAlign w:val="center"/>
          </w:tcPr>
          <w:p w:rsidR="009B65D9" w:rsidRPr="00DD6339" w:rsidRDefault="009B65D9" w:rsidP="009B65D9">
            <w:pPr>
              <w:widowControl w:val="0"/>
              <w:tabs>
                <w:tab w:val="left" w:pos="0"/>
              </w:tabs>
              <w:spacing w:after="0" w:line="240" w:lineRule="auto"/>
              <w:ind w:right="-49" w:hanging="48"/>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«Тихвинский» - отдел «Бокситогорск»</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187650, Россия, Ленинградская область, </w:t>
            </w:r>
            <w:proofErr w:type="spellStart"/>
            <w:r w:rsidRPr="00DD6339">
              <w:rPr>
                <w:rFonts w:ascii="Times New Roman" w:hAnsi="Times New Roman" w:cs="Times New Roman"/>
                <w:sz w:val="18"/>
                <w:szCs w:val="18"/>
              </w:rPr>
              <w:t>Бокситогорский</w:t>
            </w:r>
            <w:proofErr w:type="spellEnd"/>
            <w:r w:rsidRPr="00DD6339">
              <w:rPr>
                <w:rFonts w:ascii="Times New Roman" w:hAnsi="Times New Roman" w:cs="Times New Roman"/>
                <w:sz w:val="18"/>
                <w:szCs w:val="18"/>
              </w:rPr>
              <w:t xml:space="preserve"> район, </w:t>
            </w:r>
            <w:r w:rsidRPr="00DD6339">
              <w:rPr>
                <w:rFonts w:ascii="Times New Roman" w:hAnsi="Times New Roman" w:cs="Times New Roman"/>
                <w:sz w:val="18"/>
                <w:szCs w:val="18"/>
              </w:rPr>
              <w:br/>
              <w:t>г. Бокситогорск,  ул. Заводская, д. 8</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 xml:space="preserve">Понедельник - пятница с 9.00 до 18.00. </w:t>
            </w:r>
          </w:p>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Суббота – с 09.00 до 14.00.</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bCs/>
                <w:sz w:val="18"/>
                <w:szCs w:val="18"/>
              </w:rPr>
              <w:t xml:space="preserve">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hRule="exact" w:val="1066"/>
        </w:trPr>
        <w:tc>
          <w:tcPr>
            <w:tcW w:w="301" w:type="pct"/>
            <w:vMerge/>
            <w:vAlign w:val="center"/>
          </w:tcPr>
          <w:p w:rsidR="009B65D9" w:rsidRPr="00DD6339" w:rsidRDefault="009B65D9" w:rsidP="009B65D9">
            <w:pPr>
              <w:spacing w:after="0" w:line="240" w:lineRule="auto"/>
              <w:rPr>
                <w:rFonts w:ascii="Times New Roman" w:hAnsi="Times New Roman" w:cs="Times New Roman"/>
                <w:sz w:val="18"/>
                <w:szCs w:val="18"/>
                <w:lang w:eastAsia="ar-SA"/>
              </w:rPr>
            </w:pP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«Тихвинский» - отдел «Пикалево»</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187602, Россия, Ленинградская область, </w:t>
            </w:r>
            <w:proofErr w:type="spellStart"/>
            <w:r w:rsidRPr="00DD6339">
              <w:rPr>
                <w:rFonts w:ascii="Times New Roman" w:hAnsi="Times New Roman" w:cs="Times New Roman"/>
                <w:sz w:val="18"/>
                <w:szCs w:val="18"/>
              </w:rPr>
              <w:t>Бокситогорский</w:t>
            </w:r>
            <w:proofErr w:type="spellEnd"/>
            <w:r w:rsidRPr="00DD6339">
              <w:rPr>
                <w:rFonts w:ascii="Times New Roman" w:hAnsi="Times New Roman" w:cs="Times New Roman"/>
                <w:sz w:val="18"/>
                <w:szCs w:val="18"/>
              </w:rPr>
              <w:t xml:space="preserve"> район, </w:t>
            </w:r>
            <w:r w:rsidRPr="00DD6339">
              <w:rPr>
                <w:rFonts w:ascii="Times New Roman" w:hAnsi="Times New Roman" w:cs="Times New Roman"/>
                <w:sz w:val="18"/>
                <w:szCs w:val="18"/>
              </w:rPr>
              <w:br/>
              <w:t>г. Пикалево, ул. Заводская, д. 11</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Понедельник - пятница с 9.00 до 18.00.</w:t>
            </w:r>
          </w:p>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 xml:space="preserve"> Суббота – с 09.00 до 14.00.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bCs/>
                <w:sz w:val="18"/>
                <w:szCs w:val="18"/>
              </w:rPr>
              <w:t>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03"/>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lang w:eastAsia="ar-SA"/>
              </w:rPr>
            </w:pPr>
            <w:r w:rsidRPr="00DD6339">
              <w:rPr>
                <w:rFonts w:ascii="Times New Roman" w:hAnsi="Times New Roman" w:cs="Times New Roman"/>
                <w:b/>
                <w:bCs/>
                <w:sz w:val="18"/>
                <w:szCs w:val="18"/>
                <w:lang w:eastAsia="ar-SA"/>
              </w:rPr>
              <w:t xml:space="preserve">Предоставление услуг в </w:t>
            </w:r>
            <w:proofErr w:type="spellStart"/>
            <w:r w:rsidRPr="00DD6339">
              <w:rPr>
                <w:rFonts w:ascii="Times New Roman" w:hAnsi="Times New Roman" w:cs="Times New Roman"/>
                <w:b/>
                <w:bCs/>
                <w:sz w:val="18"/>
                <w:szCs w:val="18"/>
                <w:lang w:eastAsia="ar-SA"/>
              </w:rPr>
              <w:t>Волосовском</w:t>
            </w:r>
            <w:proofErr w:type="spellEnd"/>
            <w:r w:rsidRPr="00DD6339">
              <w:rPr>
                <w:rFonts w:ascii="Times New Roman" w:hAnsi="Times New Roman" w:cs="Times New Roman"/>
                <w:b/>
                <w:bCs/>
                <w:sz w:val="18"/>
                <w:szCs w:val="18"/>
                <w:lang w:eastAsia="ar-SA"/>
              </w:rPr>
              <w:t xml:space="preserve"> районе Ленинградской области</w:t>
            </w:r>
          </w:p>
        </w:tc>
      </w:tr>
      <w:tr w:rsidR="009B65D9" w:rsidRPr="00DD6339" w:rsidTr="00064E39">
        <w:trPr>
          <w:trHeight w:hRule="exact" w:val="694"/>
        </w:trPr>
        <w:tc>
          <w:tcPr>
            <w:tcW w:w="301" w:type="pct"/>
            <w:shd w:val="clear" w:color="auto" w:fill="FFFFFF"/>
            <w:vAlign w:val="center"/>
          </w:tcPr>
          <w:p w:rsidR="009B65D9" w:rsidRPr="00DD6339" w:rsidRDefault="009B65D9" w:rsidP="009B65D9">
            <w:pPr>
              <w:widowControl w:val="0"/>
              <w:tabs>
                <w:tab w:val="left" w:pos="0"/>
              </w:tabs>
              <w:spacing w:after="0" w:line="240" w:lineRule="auto"/>
              <w:ind w:right="-49" w:hanging="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2</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w:t>
            </w:r>
            <w:proofErr w:type="spellStart"/>
            <w:r w:rsidRPr="00DD6339">
              <w:rPr>
                <w:rFonts w:ascii="Times New Roman" w:hAnsi="Times New Roman" w:cs="Times New Roman"/>
                <w:bCs/>
                <w:sz w:val="18"/>
                <w:szCs w:val="18"/>
                <w:lang w:eastAsia="ar-SA"/>
              </w:rPr>
              <w:t>Волосовский</w:t>
            </w:r>
            <w:proofErr w:type="spellEnd"/>
            <w:r w:rsidRPr="00DD6339">
              <w:rPr>
                <w:rFonts w:ascii="Times New Roman" w:hAnsi="Times New Roman" w:cs="Times New Roman"/>
                <w:bCs/>
                <w:sz w:val="18"/>
                <w:szCs w:val="18"/>
                <w:lang w:eastAsia="ar-SA"/>
              </w:rPr>
              <w:t>»</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668" w:type="pct"/>
            <w:shd w:val="clear" w:color="auto" w:fill="FFFFFF"/>
            <w:vAlign w:val="center"/>
          </w:tcPr>
          <w:p w:rsidR="009B65D9" w:rsidRPr="00DD6339" w:rsidRDefault="009B65D9" w:rsidP="009B65D9">
            <w:pPr>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188410, Россия, Ленинградская обл., </w:t>
            </w:r>
            <w:proofErr w:type="spellStart"/>
            <w:r w:rsidRPr="00DD6339">
              <w:rPr>
                <w:rFonts w:ascii="Times New Roman" w:hAnsi="Times New Roman" w:cs="Times New Roman"/>
                <w:sz w:val="18"/>
                <w:szCs w:val="18"/>
              </w:rPr>
              <w:t>Волосовский</w:t>
            </w:r>
            <w:proofErr w:type="spellEnd"/>
            <w:r w:rsidRPr="00DD6339">
              <w:rPr>
                <w:rFonts w:ascii="Times New Roman" w:hAnsi="Times New Roman" w:cs="Times New Roman"/>
                <w:sz w:val="18"/>
                <w:szCs w:val="18"/>
              </w:rPr>
              <w:t xml:space="preserve"> район, </w:t>
            </w:r>
            <w:proofErr w:type="spellStart"/>
            <w:r w:rsidRPr="00DD6339">
              <w:rPr>
                <w:rFonts w:ascii="Times New Roman" w:hAnsi="Times New Roman" w:cs="Times New Roman"/>
                <w:sz w:val="18"/>
                <w:szCs w:val="18"/>
              </w:rPr>
              <w:t>г.Волосово</w:t>
            </w:r>
            <w:proofErr w:type="spellEnd"/>
            <w:r w:rsidRPr="00DD6339">
              <w:rPr>
                <w:rFonts w:ascii="Times New Roman" w:hAnsi="Times New Roman" w:cs="Times New Roman"/>
                <w:sz w:val="18"/>
                <w:szCs w:val="18"/>
              </w:rPr>
              <w:t>, усадьба СХТ, д.1 лит. А</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03"/>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lang w:eastAsia="ar-SA"/>
              </w:rPr>
            </w:pPr>
            <w:r w:rsidRPr="00DD6339">
              <w:rPr>
                <w:rFonts w:ascii="Times New Roman" w:hAnsi="Times New Roman" w:cs="Times New Roman"/>
                <w:b/>
                <w:bCs/>
                <w:sz w:val="18"/>
                <w:szCs w:val="18"/>
                <w:lang w:eastAsia="ar-SA"/>
              </w:rPr>
              <w:t xml:space="preserve">Предоставление услуг в </w:t>
            </w:r>
            <w:proofErr w:type="spellStart"/>
            <w:r w:rsidRPr="00DD6339">
              <w:rPr>
                <w:rFonts w:ascii="Times New Roman" w:hAnsi="Times New Roman" w:cs="Times New Roman"/>
                <w:b/>
                <w:bCs/>
                <w:sz w:val="18"/>
                <w:szCs w:val="18"/>
                <w:lang w:eastAsia="ar-SA"/>
              </w:rPr>
              <w:t>Волховском</w:t>
            </w:r>
            <w:proofErr w:type="spellEnd"/>
            <w:r w:rsidRPr="00DD6339">
              <w:rPr>
                <w:rFonts w:ascii="Times New Roman" w:hAnsi="Times New Roman" w:cs="Times New Roman"/>
                <w:b/>
                <w:bCs/>
                <w:sz w:val="18"/>
                <w:szCs w:val="18"/>
                <w:lang w:eastAsia="ar-SA"/>
              </w:rPr>
              <w:t xml:space="preserve"> районе Ленинградской области</w:t>
            </w:r>
          </w:p>
        </w:tc>
      </w:tr>
      <w:tr w:rsidR="009B65D9" w:rsidRPr="00DD6339" w:rsidTr="00064E39">
        <w:trPr>
          <w:trHeight w:hRule="exact" w:val="694"/>
        </w:trPr>
        <w:tc>
          <w:tcPr>
            <w:tcW w:w="301" w:type="pct"/>
            <w:shd w:val="clear" w:color="auto" w:fill="FFFFFF"/>
            <w:vAlign w:val="center"/>
          </w:tcPr>
          <w:p w:rsidR="009B65D9" w:rsidRPr="00DD6339" w:rsidRDefault="009B65D9" w:rsidP="009B65D9">
            <w:pPr>
              <w:widowControl w:val="0"/>
              <w:tabs>
                <w:tab w:val="left" w:pos="-10"/>
              </w:tabs>
              <w:spacing w:after="0" w:line="240" w:lineRule="auto"/>
              <w:ind w:left="132" w:right="-49" w:hanging="132"/>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3</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w:t>
            </w:r>
            <w:proofErr w:type="spellStart"/>
            <w:r w:rsidRPr="00DD6339">
              <w:rPr>
                <w:rFonts w:ascii="Times New Roman" w:hAnsi="Times New Roman" w:cs="Times New Roman"/>
                <w:bCs/>
                <w:sz w:val="18"/>
                <w:szCs w:val="18"/>
                <w:lang w:eastAsia="ar-SA"/>
              </w:rPr>
              <w:t>Волховский</w:t>
            </w:r>
            <w:proofErr w:type="spellEnd"/>
            <w:r w:rsidRPr="00DD6339">
              <w:rPr>
                <w:rFonts w:ascii="Times New Roman" w:hAnsi="Times New Roman" w:cs="Times New Roman"/>
                <w:bCs/>
                <w:sz w:val="18"/>
                <w:szCs w:val="18"/>
                <w:lang w:eastAsia="ar-SA"/>
              </w:rPr>
              <w:t>»</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rPr>
              <w:t xml:space="preserve">187403, Ленинградская область, г. Волхов. </w:t>
            </w:r>
            <w:proofErr w:type="spellStart"/>
            <w:r w:rsidRPr="00DD6339">
              <w:rPr>
                <w:rFonts w:ascii="Times New Roman" w:hAnsi="Times New Roman" w:cs="Times New Roman"/>
                <w:sz w:val="18"/>
                <w:szCs w:val="18"/>
              </w:rPr>
              <w:t>Волховский</w:t>
            </w:r>
            <w:proofErr w:type="spellEnd"/>
            <w:r w:rsidRPr="00DD6339">
              <w:rPr>
                <w:rFonts w:ascii="Times New Roman" w:hAnsi="Times New Roman" w:cs="Times New Roman"/>
                <w:sz w:val="18"/>
                <w:szCs w:val="18"/>
              </w:rPr>
              <w:t xml:space="preserve"> проспект, д. 9</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252"/>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shd w:val="clear" w:color="auto" w:fill="FFFFFF"/>
                <w:lang w:eastAsia="en-US"/>
              </w:rPr>
            </w:pPr>
            <w:r w:rsidRPr="00DD6339">
              <w:rPr>
                <w:rFonts w:ascii="Times New Roman" w:hAnsi="Times New Roman" w:cs="Times New Roman"/>
                <w:b/>
                <w:bCs/>
                <w:sz w:val="18"/>
                <w:szCs w:val="18"/>
                <w:shd w:val="clear" w:color="auto" w:fill="FFFFFF"/>
              </w:rPr>
              <w:t xml:space="preserve">Предоставление услуг во </w:t>
            </w:r>
            <w:r w:rsidRPr="00DD6339">
              <w:rPr>
                <w:rFonts w:ascii="Times New Roman" w:hAnsi="Times New Roman" w:cs="Times New Roman"/>
                <w:b/>
                <w:sz w:val="18"/>
                <w:szCs w:val="18"/>
                <w:shd w:val="clear" w:color="auto" w:fill="FFFFFF"/>
              </w:rPr>
              <w:t xml:space="preserve">Всеволожском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850"/>
        </w:trPr>
        <w:tc>
          <w:tcPr>
            <w:tcW w:w="301" w:type="pct"/>
            <w:vMerge w:val="restar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4</w:t>
            </w:r>
          </w:p>
        </w:tc>
        <w:tc>
          <w:tcPr>
            <w:tcW w:w="1138" w:type="pct"/>
            <w:shd w:val="clear" w:color="auto" w:fill="FFFFFF"/>
            <w:vAlign w:val="center"/>
          </w:tcPr>
          <w:p w:rsidR="009B65D9" w:rsidRPr="00DD6339" w:rsidRDefault="009B65D9" w:rsidP="00DD633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w:t>
            </w:r>
            <w:r w:rsidR="00DD6339">
              <w:rPr>
                <w:rFonts w:ascii="Times New Roman" w:hAnsi="Times New Roman" w:cs="Times New Roman"/>
                <w:bCs/>
                <w:sz w:val="18"/>
                <w:szCs w:val="18"/>
                <w:lang w:eastAsia="ar-SA"/>
              </w:rPr>
              <w:t>иал ГБУ ЛО «МФЦ» «Всеволожский»</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188643, Россия, Ленинградская область, Всеволожский район, </w:t>
            </w:r>
          </w:p>
          <w:p w:rsidR="009B65D9" w:rsidRPr="00DD6339" w:rsidRDefault="009B65D9" w:rsidP="00DD633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rPr>
              <w:t xml:space="preserve">г. Всеволожск, ул. </w:t>
            </w:r>
            <w:proofErr w:type="spellStart"/>
            <w:r w:rsidRPr="00DD6339">
              <w:rPr>
                <w:rFonts w:ascii="Times New Roman" w:hAnsi="Times New Roman" w:cs="Times New Roman"/>
                <w:sz w:val="18"/>
                <w:szCs w:val="18"/>
              </w:rPr>
              <w:t>Пожвинская</w:t>
            </w:r>
            <w:proofErr w:type="spellEnd"/>
            <w:r w:rsidRPr="00DD6339">
              <w:rPr>
                <w:rFonts w:ascii="Times New Roman" w:hAnsi="Times New Roman" w:cs="Times New Roman"/>
                <w:sz w:val="18"/>
                <w:szCs w:val="18"/>
              </w:rPr>
              <w:t>, д. 4а</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DD6339" w:rsidP="00DD6339">
            <w:pPr>
              <w:widowControl w:val="0"/>
              <w:spacing w:after="0" w:line="240" w:lineRule="auto"/>
              <w:jc w:val="center"/>
              <w:rPr>
                <w:rFonts w:ascii="Times New Roman" w:hAnsi="Times New Roman" w:cs="Times New Roman"/>
                <w:bCs/>
                <w:sz w:val="18"/>
                <w:szCs w:val="18"/>
                <w:lang w:eastAsia="ar-SA"/>
              </w:rPr>
            </w:pPr>
            <w:r>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hRule="exact" w:val="1231"/>
        </w:trPr>
        <w:tc>
          <w:tcPr>
            <w:tcW w:w="301" w:type="pct"/>
            <w:vMerge/>
            <w:vAlign w:val="center"/>
          </w:tcPr>
          <w:p w:rsidR="009B65D9" w:rsidRPr="00DD6339" w:rsidRDefault="009B65D9" w:rsidP="009B65D9">
            <w:pPr>
              <w:spacing w:after="0" w:line="240" w:lineRule="auto"/>
              <w:rPr>
                <w:rFonts w:ascii="Times New Roman" w:hAnsi="Times New Roman" w:cs="Times New Roman"/>
                <w:sz w:val="18"/>
                <w:szCs w:val="18"/>
                <w:lang w:eastAsia="ar-SA"/>
              </w:rPr>
            </w:pP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«Всеволожский» - отдел «Новосаратовка»</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188681, Россия, Ленинградская область, Всеволожский район,</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 д. Новосаратовка - центр, д. 8 </w:t>
            </w:r>
            <w:r w:rsidRPr="00DD6339">
              <w:rPr>
                <w:rFonts w:ascii="Times New Roman" w:hAnsi="Times New Roman" w:cs="Times New Roman"/>
                <w:sz w:val="18"/>
                <w:szCs w:val="18"/>
                <w:shd w:val="clear" w:color="auto" w:fill="FFFFFF"/>
              </w:rPr>
              <w:t>(52-й километр внутреннего кольца КАД, в здании МРЭО-15, рядом с АЗС Лукойл)</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406"/>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Предоставление услуг в</w:t>
            </w:r>
            <w:r w:rsidRPr="00DD6339">
              <w:rPr>
                <w:rFonts w:ascii="Times New Roman" w:hAnsi="Times New Roman" w:cs="Times New Roman"/>
                <w:b/>
                <w:sz w:val="18"/>
                <w:szCs w:val="18"/>
                <w:lang w:eastAsia="ar-SA"/>
              </w:rPr>
              <w:t xml:space="preserve"> Выборгском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706"/>
        </w:trPr>
        <w:tc>
          <w:tcPr>
            <w:tcW w:w="301" w:type="pct"/>
            <w:vMerge w:val="restar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5</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«Выборгский»</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188800, Россия, Ленинградская область, Выборгский район,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г. Выборг, ул. Вокзальная, д.13</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hRule="exact" w:val="976"/>
        </w:trPr>
        <w:tc>
          <w:tcPr>
            <w:tcW w:w="301" w:type="pct"/>
            <w:vMerge/>
            <w:vAlign w:val="center"/>
          </w:tcPr>
          <w:p w:rsidR="009B65D9" w:rsidRPr="00DD6339" w:rsidRDefault="009B65D9" w:rsidP="009B65D9">
            <w:pPr>
              <w:spacing w:after="0" w:line="240" w:lineRule="auto"/>
              <w:rPr>
                <w:rFonts w:ascii="Times New Roman" w:hAnsi="Times New Roman" w:cs="Times New Roman"/>
                <w:sz w:val="18"/>
                <w:szCs w:val="18"/>
                <w:lang w:eastAsia="ar-SA"/>
              </w:rPr>
            </w:pP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«Выборгский» - отдел «Рощино»</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188681, Россия, Ленинградская область, Выборгский район,</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rPr>
              <w:t xml:space="preserve"> п. Рощино, ул. Советская, д.8</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hRule="exact" w:val="803"/>
        </w:trPr>
        <w:tc>
          <w:tcPr>
            <w:tcW w:w="301" w:type="pct"/>
            <w:vMerge/>
            <w:vAlign w:val="center"/>
          </w:tcPr>
          <w:p w:rsidR="009B65D9" w:rsidRPr="00DD6339" w:rsidRDefault="009B65D9" w:rsidP="009B65D9">
            <w:pPr>
              <w:spacing w:after="0" w:line="240" w:lineRule="auto"/>
              <w:rPr>
                <w:rFonts w:ascii="Times New Roman" w:hAnsi="Times New Roman" w:cs="Times New Roman"/>
                <w:sz w:val="18"/>
                <w:szCs w:val="18"/>
                <w:lang w:eastAsia="ar-SA"/>
              </w:rPr>
            </w:pPr>
          </w:p>
        </w:tc>
        <w:tc>
          <w:tcPr>
            <w:tcW w:w="1138" w:type="pct"/>
            <w:shd w:val="clear" w:color="auto" w:fill="FFFFFF"/>
            <w:vAlign w:val="center"/>
          </w:tcPr>
          <w:p w:rsidR="009B65D9" w:rsidRPr="00DD6339" w:rsidRDefault="009B65D9" w:rsidP="009B65D9">
            <w:pPr>
              <w:widowControl w:val="0"/>
              <w:autoSpaceDN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sz w:val="18"/>
                <w:szCs w:val="18"/>
              </w:rPr>
              <w:t>Светогорский</w:t>
            </w:r>
            <w:proofErr w:type="spellEnd"/>
            <w:r w:rsidRPr="00DD6339">
              <w:rPr>
                <w:rFonts w:ascii="Times New Roman" w:hAnsi="Times New Roman" w:cs="Times New Roman"/>
                <w:sz w:val="18"/>
                <w:szCs w:val="18"/>
              </w:rPr>
              <w:t>»</w:t>
            </w:r>
          </w:p>
        </w:tc>
        <w:tc>
          <w:tcPr>
            <w:tcW w:w="1668" w:type="pct"/>
            <w:shd w:val="clear" w:color="auto" w:fill="FFFFFF"/>
            <w:vAlign w:val="center"/>
          </w:tcPr>
          <w:p w:rsidR="009B65D9" w:rsidRPr="00DD6339" w:rsidRDefault="009B65D9" w:rsidP="009B65D9">
            <w:pPr>
              <w:shd w:val="clear" w:color="auto" w:fill="FFFFFF"/>
              <w:spacing w:before="100" w:beforeAutospacing="1"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188992, Ленинградская область, г. Светогорск, ул. Красноармейская д.3</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lang w:eastAsia="en-US"/>
              </w:rPr>
            </w:pPr>
            <w:r w:rsidRPr="00DD6339">
              <w:rPr>
                <w:rFonts w:ascii="Times New Roman" w:hAnsi="Times New Roman" w:cs="Times New Roman"/>
                <w:sz w:val="18"/>
                <w:szCs w:val="18"/>
                <w:shd w:val="clear" w:color="auto" w:fill="FFFFFF"/>
              </w:rPr>
              <w:t>301-47-47</w:t>
            </w:r>
          </w:p>
        </w:tc>
      </w:tr>
      <w:tr w:rsidR="009B65D9" w:rsidRPr="00DD6339" w:rsidTr="00064E39">
        <w:trPr>
          <w:trHeight w:val="467"/>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sz w:val="18"/>
                <w:szCs w:val="18"/>
                <w:shd w:val="clear" w:color="auto" w:fill="FFFFFF"/>
              </w:rPr>
              <w:t>Предоставление услуг в Гатчинском районе Ленинградской области</w:t>
            </w:r>
          </w:p>
        </w:tc>
      </w:tr>
      <w:tr w:rsidR="009B65D9" w:rsidRPr="00DD6339" w:rsidTr="00264CB8">
        <w:trPr>
          <w:trHeight w:hRule="exact" w:val="1143"/>
        </w:trPr>
        <w:tc>
          <w:tcPr>
            <w:tcW w:w="301" w:type="pct"/>
            <w:shd w:val="clear" w:color="auto" w:fill="FFFFFF"/>
            <w:vAlign w:val="center"/>
          </w:tcPr>
          <w:p w:rsidR="009B65D9" w:rsidRPr="00DD6339" w:rsidRDefault="009B65D9" w:rsidP="009B65D9">
            <w:pPr>
              <w:widowControl w:val="0"/>
              <w:spacing w:after="0" w:line="240" w:lineRule="auto"/>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lastRenderedPageBreak/>
              <w:t>6</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«Гатчинский»</w:t>
            </w:r>
          </w:p>
        </w:tc>
        <w:tc>
          <w:tcPr>
            <w:tcW w:w="1668" w:type="pct"/>
            <w:shd w:val="clear" w:color="auto" w:fill="FFFFFF"/>
            <w:vAlign w:val="center"/>
          </w:tcPr>
          <w:p w:rsidR="009B65D9" w:rsidRPr="00DD6339" w:rsidRDefault="009B65D9" w:rsidP="00264CB8">
            <w:pPr>
              <w:shd w:val="clear" w:color="auto" w:fill="FFFFFF"/>
              <w:spacing w:before="100" w:beforeAutospacing="1"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188300, Россия, Ленинградская область, Гатчинский район, </w:t>
            </w:r>
            <w:r w:rsidRPr="00DD6339">
              <w:rPr>
                <w:rFonts w:ascii="Times New Roman" w:hAnsi="Times New Roman" w:cs="Times New Roman"/>
                <w:sz w:val="18"/>
                <w:szCs w:val="18"/>
              </w:rPr>
              <w:br/>
              <w:t>г. Гатчина, Пушкинск</w:t>
            </w:r>
            <w:r w:rsidR="00264CB8">
              <w:rPr>
                <w:rFonts w:ascii="Times New Roman" w:hAnsi="Times New Roman" w:cs="Times New Roman"/>
                <w:sz w:val="18"/>
                <w:szCs w:val="18"/>
              </w:rPr>
              <w:t xml:space="preserve">ое шоссе, </w:t>
            </w:r>
            <w:r w:rsidR="00264CB8">
              <w:rPr>
                <w:rFonts w:ascii="Times New Roman" w:hAnsi="Times New Roman" w:cs="Times New Roman"/>
                <w:sz w:val="18"/>
                <w:szCs w:val="18"/>
              </w:rPr>
              <w:br/>
              <w:t>д. 15 А</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Понедельник - пятница с 9.00 до 18.00.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rPr>
              <w:t>Суббота – с 09.00 до 14.00.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lang w:eastAsia="en-US"/>
              </w:rPr>
            </w:pPr>
            <w:r w:rsidRPr="00DD6339">
              <w:rPr>
                <w:rFonts w:ascii="Times New Roman" w:hAnsi="Times New Roman" w:cs="Times New Roman"/>
                <w:sz w:val="18"/>
                <w:szCs w:val="18"/>
                <w:shd w:val="clear" w:color="auto" w:fill="FFFFFF"/>
              </w:rPr>
              <w:t>301-47-47</w:t>
            </w:r>
          </w:p>
        </w:tc>
      </w:tr>
      <w:tr w:rsidR="009B65D9" w:rsidRPr="00DD6339" w:rsidTr="00064E39">
        <w:trPr>
          <w:trHeight w:val="343"/>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 xml:space="preserve">Предоставление услуг в </w:t>
            </w:r>
            <w:proofErr w:type="spellStart"/>
            <w:r w:rsidRPr="00DD6339">
              <w:rPr>
                <w:rFonts w:ascii="Times New Roman" w:hAnsi="Times New Roman" w:cs="Times New Roman"/>
                <w:b/>
                <w:sz w:val="18"/>
                <w:szCs w:val="18"/>
                <w:lang w:eastAsia="ar-SA"/>
              </w:rPr>
              <w:t>Кингисеппском</w:t>
            </w:r>
            <w:proofErr w:type="spellEnd"/>
            <w:r w:rsidRPr="00DD6339">
              <w:rPr>
                <w:rFonts w:ascii="Times New Roman" w:hAnsi="Times New Roman" w:cs="Times New Roman"/>
                <w:b/>
                <w:sz w:val="18"/>
                <w:szCs w:val="18"/>
                <w:lang w:eastAsia="ar-SA"/>
              </w:rPr>
              <w:t xml:space="preserve">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794"/>
        </w:trPr>
        <w:tc>
          <w:tcPr>
            <w:tcW w:w="301" w:type="pct"/>
            <w:shd w:val="clear" w:color="auto" w:fill="FFFFFF"/>
            <w:vAlign w:val="center"/>
          </w:tcPr>
          <w:p w:rsidR="009B65D9" w:rsidRPr="00DD6339" w:rsidRDefault="009B65D9" w:rsidP="009B65D9">
            <w:pPr>
              <w:widowControl w:val="0"/>
              <w:spacing w:after="0" w:line="240" w:lineRule="auto"/>
              <w:ind w:left="-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7</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sz w:val="18"/>
                <w:szCs w:val="18"/>
              </w:rPr>
              <w:t>Кингисеппский</w:t>
            </w:r>
            <w:proofErr w:type="spellEnd"/>
            <w:r w:rsidRPr="00DD6339">
              <w:rPr>
                <w:rFonts w:ascii="Times New Roman" w:hAnsi="Times New Roman" w:cs="Times New Roman"/>
                <w:sz w:val="18"/>
                <w:szCs w:val="18"/>
              </w:rPr>
              <w:t>»</w:t>
            </w:r>
          </w:p>
          <w:p w:rsidR="009B65D9" w:rsidRPr="00DD6339" w:rsidRDefault="009B65D9" w:rsidP="009B65D9">
            <w:pPr>
              <w:widowControl w:val="0"/>
              <w:spacing w:after="0" w:line="240" w:lineRule="auto"/>
              <w:jc w:val="center"/>
              <w:rPr>
                <w:rFonts w:ascii="Times New Roman" w:hAnsi="Times New Roman" w:cs="Times New Roman"/>
                <w:sz w:val="18"/>
                <w:szCs w:val="18"/>
              </w:rPr>
            </w:pPr>
          </w:p>
        </w:tc>
        <w:tc>
          <w:tcPr>
            <w:tcW w:w="1668" w:type="pct"/>
            <w:shd w:val="clear" w:color="auto" w:fill="FFFFFF"/>
            <w:vAlign w:val="center"/>
          </w:tcPr>
          <w:p w:rsidR="009B65D9" w:rsidRPr="00DD6339" w:rsidRDefault="009B65D9" w:rsidP="009B65D9">
            <w:pPr>
              <w:spacing w:after="0" w:line="240" w:lineRule="auto"/>
              <w:ind w:firstLine="87"/>
              <w:jc w:val="center"/>
              <w:rPr>
                <w:rFonts w:ascii="Times New Roman" w:hAnsi="Times New Roman" w:cs="Times New Roman"/>
                <w:sz w:val="18"/>
                <w:szCs w:val="18"/>
              </w:rPr>
            </w:pPr>
            <w:r w:rsidRPr="00DD6339">
              <w:rPr>
                <w:rFonts w:ascii="Times New Roman" w:hAnsi="Times New Roman" w:cs="Times New Roman"/>
                <w:sz w:val="18"/>
                <w:szCs w:val="18"/>
              </w:rPr>
              <w:t xml:space="preserve">188480, Россия, Ленинградская область, </w:t>
            </w:r>
            <w:proofErr w:type="spellStart"/>
            <w:r w:rsidRPr="00DD6339">
              <w:rPr>
                <w:rFonts w:ascii="Times New Roman" w:hAnsi="Times New Roman" w:cs="Times New Roman"/>
                <w:sz w:val="18"/>
                <w:szCs w:val="18"/>
              </w:rPr>
              <w:t>Кингисеппский</w:t>
            </w:r>
            <w:proofErr w:type="spellEnd"/>
            <w:r w:rsidRPr="00DD6339">
              <w:rPr>
                <w:rFonts w:ascii="Times New Roman" w:hAnsi="Times New Roman" w:cs="Times New Roman"/>
                <w:sz w:val="18"/>
                <w:szCs w:val="18"/>
              </w:rPr>
              <w:t xml:space="preserve"> район,  г. Кингисепп,</w:t>
            </w:r>
          </w:p>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ул. Фабричная, д. 14</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rPr>
              <w:t>ежедневно,</w:t>
            </w:r>
          </w:p>
          <w:p w:rsidR="009B65D9" w:rsidRPr="00DD6339" w:rsidRDefault="009B65D9" w:rsidP="009B65D9">
            <w:pPr>
              <w:widowControl w:val="0"/>
              <w:spacing w:after="0" w:line="240" w:lineRule="auto"/>
              <w:jc w:val="center"/>
              <w:rPr>
                <w:rFonts w:ascii="Times New Roman" w:hAnsi="Times New Roman" w:cs="Times New Roman"/>
                <w:sz w:val="18"/>
                <w:szCs w:val="18"/>
                <w:u w:val="single"/>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12"/>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sz w:val="18"/>
                <w:szCs w:val="18"/>
                <w:shd w:val="clear" w:color="auto" w:fill="FFFFFF"/>
              </w:rPr>
              <w:t xml:space="preserve">Предоставление услуг в </w:t>
            </w:r>
            <w:proofErr w:type="spellStart"/>
            <w:r w:rsidRPr="00DD6339">
              <w:rPr>
                <w:rFonts w:ascii="Times New Roman" w:hAnsi="Times New Roman" w:cs="Times New Roman"/>
                <w:b/>
                <w:sz w:val="18"/>
                <w:szCs w:val="18"/>
                <w:shd w:val="clear" w:color="auto" w:fill="FFFFFF"/>
              </w:rPr>
              <w:t>Киришском</w:t>
            </w:r>
            <w:proofErr w:type="spellEnd"/>
            <w:r w:rsidRPr="00DD6339">
              <w:rPr>
                <w:rFonts w:ascii="Times New Roman" w:hAnsi="Times New Roman" w:cs="Times New Roman"/>
                <w:b/>
                <w:sz w:val="18"/>
                <w:szCs w:val="18"/>
                <w:shd w:val="clear" w:color="auto" w:fill="FFFFFF"/>
              </w:rPr>
              <w:t xml:space="preserve"> районе Ленинградской области</w:t>
            </w:r>
          </w:p>
        </w:tc>
      </w:tr>
      <w:tr w:rsidR="009B65D9" w:rsidRPr="00DD6339" w:rsidTr="00064E39">
        <w:trPr>
          <w:trHeight w:hRule="exact" w:val="964"/>
        </w:trPr>
        <w:tc>
          <w:tcPr>
            <w:tcW w:w="301" w:type="pct"/>
            <w:shd w:val="clear" w:color="auto" w:fill="FFFFFF"/>
            <w:vAlign w:val="center"/>
          </w:tcPr>
          <w:p w:rsidR="009B65D9" w:rsidRPr="00DD6339" w:rsidRDefault="009B65D9" w:rsidP="009B65D9">
            <w:pPr>
              <w:widowControl w:val="0"/>
              <w:spacing w:after="0" w:line="240" w:lineRule="auto"/>
              <w:ind w:left="-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8</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sz w:val="18"/>
                <w:szCs w:val="18"/>
              </w:rPr>
              <w:t>Киришский</w:t>
            </w:r>
            <w:proofErr w:type="spellEnd"/>
            <w:r w:rsidRPr="00DD6339">
              <w:rPr>
                <w:rFonts w:ascii="Times New Roman" w:hAnsi="Times New Roman" w:cs="Times New Roman"/>
                <w:sz w:val="18"/>
                <w:szCs w:val="18"/>
              </w:rPr>
              <w:t>»</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187110, Россия, Ленинградская область, </w:t>
            </w:r>
            <w:proofErr w:type="spellStart"/>
            <w:r w:rsidRPr="00DD6339">
              <w:rPr>
                <w:rFonts w:ascii="Times New Roman" w:hAnsi="Times New Roman" w:cs="Times New Roman"/>
                <w:sz w:val="18"/>
                <w:szCs w:val="18"/>
              </w:rPr>
              <w:t>Киришский</w:t>
            </w:r>
            <w:proofErr w:type="spellEnd"/>
            <w:r w:rsidRPr="00DD6339">
              <w:rPr>
                <w:rFonts w:ascii="Times New Roman" w:hAnsi="Times New Roman" w:cs="Times New Roman"/>
                <w:sz w:val="18"/>
                <w:szCs w:val="18"/>
              </w:rPr>
              <w:t xml:space="preserve"> район, г. Кириши, пр. Героев, </w:t>
            </w:r>
            <w:r w:rsidRPr="00DD6339">
              <w:rPr>
                <w:rFonts w:ascii="Times New Roman" w:hAnsi="Times New Roman" w:cs="Times New Roman"/>
                <w:sz w:val="18"/>
                <w:szCs w:val="18"/>
              </w:rPr>
              <w:br/>
              <w:t>д. 34А.</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Понедельник - пятница с 9.00 до 18.00.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rPr>
              <w:t>Суббота – с 09.00 до 14.00.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lang w:eastAsia="en-US"/>
              </w:rPr>
            </w:pPr>
            <w:r w:rsidRPr="00DD6339">
              <w:rPr>
                <w:rFonts w:ascii="Times New Roman" w:hAnsi="Times New Roman" w:cs="Times New Roman"/>
                <w:sz w:val="18"/>
                <w:szCs w:val="18"/>
                <w:shd w:val="clear" w:color="auto" w:fill="FFFFFF"/>
              </w:rPr>
              <w:t>301-47-47</w:t>
            </w:r>
          </w:p>
        </w:tc>
      </w:tr>
      <w:tr w:rsidR="009B65D9" w:rsidRPr="00DD6339" w:rsidTr="00064E39">
        <w:trPr>
          <w:trHeight w:val="343"/>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lang w:eastAsia="ar-SA"/>
              </w:rPr>
            </w:pPr>
            <w:r w:rsidRPr="00DD6339">
              <w:rPr>
                <w:rFonts w:ascii="Times New Roman" w:hAnsi="Times New Roman" w:cs="Times New Roman"/>
                <w:b/>
                <w:bCs/>
                <w:sz w:val="18"/>
                <w:szCs w:val="18"/>
                <w:lang w:eastAsia="ar-SA"/>
              </w:rPr>
              <w:t xml:space="preserve">Предоставление услуг в </w:t>
            </w:r>
            <w:r w:rsidRPr="00DD6339">
              <w:rPr>
                <w:rFonts w:ascii="Times New Roman" w:hAnsi="Times New Roman" w:cs="Times New Roman"/>
                <w:b/>
                <w:sz w:val="18"/>
                <w:szCs w:val="18"/>
                <w:lang w:eastAsia="ar-SA"/>
              </w:rPr>
              <w:t xml:space="preserve">Кировском районе </w:t>
            </w:r>
            <w:r w:rsidRPr="00DD6339">
              <w:rPr>
                <w:rFonts w:ascii="Times New Roman" w:hAnsi="Times New Roman" w:cs="Times New Roman"/>
                <w:b/>
                <w:bCs/>
                <w:sz w:val="18"/>
                <w:szCs w:val="18"/>
                <w:lang w:eastAsia="ar-SA"/>
              </w:rPr>
              <w:t>Ленинградской области</w:t>
            </w:r>
          </w:p>
        </w:tc>
      </w:tr>
      <w:tr w:rsidR="009B65D9" w:rsidRPr="00DD6339" w:rsidTr="00264CB8">
        <w:trPr>
          <w:trHeight w:hRule="exact" w:val="1042"/>
        </w:trPr>
        <w:tc>
          <w:tcPr>
            <w:tcW w:w="301" w:type="pct"/>
            <w:shd w:val="clear" w:color="auto" w:fill="FFFFFF"/>
            <w:vAlign w:val="center"/>
          </w:tcPr>
          <w:p w:rsidR="009B65D9" w:rsidRPr="00DD6339" w:rsidRDefault="009B65D9" w:rsidP="009B65D9">
            <w:pPr>
              <w:widowControl w:val="0"/>
              <w:spacing w:after="0" w:line="240" w:lineRule="auto"/>
              <w:ind w:left="-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9</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«Кировский»</w:t>
            </w:r>
          </w:p>
          <w:p w:rsidR="009B65D9" w:rsidRPr="00DD6339" w:rsidRDefault="009B65D9" w:rsidP="009B65D9">
            <w:pPr>
              <w:widowControl w:val="0"/>
              <w:spacing w:after="0" w:line="240" w:lineRule="auto"/>
              <w:jc w:val="center"/>
              <w:rPr>
                <w:rFonts w:ascii="Times New Roman" w:hAnsi="Times New Roman" w:cs="Times New Roman"/>
                <w:sz w:val="18"/>
                <w:szCs w:val="18"/>
              </w:rPr>
            </w:pP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187340, Россия, Ленинградская область, Кировск, Новая улица, 1</w:t>
            </w:r>
          </w:p>
        </w:tc>
        <w:tc>
          <w:tcPr>
            <w:tcW w:w="1135" w:type="pct"/>
            <w:shd w:val="clear" w:color="auto" w:fill="FFFFFF"/>
            <w:vAlign w:val="center"/>
          </w:tcPr>
          <w:p w:rsidR="009B65D9" w:rsidRPr="00DD6339" w:rsidRDefault="009B65D9" w:rsidP="00264CB8">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Понедельник-пятница с 9.00 до 18.00  час,</w:t>
            </w:r>
            <w:r w:rsidRPr="00DD6339">
              <w:rPr>
                <w:rFonts w:ascii="Times New Roman" w:hAnsi="Times New Roman" w:cs="Times New Roman"/>
                <w:bCs/>
                <w:sz w:val="18"/>
                <w:szCs w:val="18"/>
                <w:lang w:eastAsia="ar-SA"/>
              </w:rPr>
              <w:br/>
              <w:t>суббота с 9.00 до 14.00 час.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58"/>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 xml:space="preserve">Предоставление услуг в </w:t>
            </w:r>
            <w:proofErr w:type="spellStart"/>
            <w:r w:rsidRPr="00DD6339">
              <w:rPr>
                <w:rFonts w:ascii="Times New Roman" w:hAnsi="Times New Roman" w:cs="Times New Roman"/>
                <w:b/>
                <w:sz w:val="18"/>
                <w:szCs w:val="18"/>
                <w:lang w:eastAsia="ar-SA"/>
              </w:rPr>
              <w:t>Лодейнопольском</w:t>
            </w:r>
            <w:proofErr w:type="spellEnd"/>
            <w:r w:rsidRPr="00DD6339">
              <w:rPr>
                <w:rFonts w:ascii="Times New Roman" w:hAnsi="Times New Roman" w:cs="Times New Roman"/>
                <w:b/>
                <w:sz w:val="18"/>
                <w:szCs w:val="18"/>
                <w:lang w:eastAsia="ar-SA"/>
              </w:rPr>
              <w:t xml:space="preserve">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1290"/>
        </w:trPr>
        <w:tc>
          <w:tcPr>
            <w:tcW w:w="301" w:type="pct"/>
            <w:shd w:val="clear" w:color="auto" w:fill="FFFFFF"/>
            <w:vAlign w:val="center"/>
          </w:tcPr>
          <w:p w:rsidR="009B65D9" w:rsidRPr="00DD6339" w:rsidRDefault="009B65D9" w:rsidP="009B65D9">
            <w:pPr>
              <w:widowControl w:val="0"/>
              <w:spacing w:after="0" w:line="240" w:lineRule="auto"/>
              <w:ind w:left="-10" w:firstLine="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10</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w:t>
            </w:r>
            <w:proofErr w:type="spellStart"/>
            <w:r w:rsidRPr="00DD6339">
              <w:rPr>
                <w:rFonts w:ascii="Times New Roman" w:hAnsi="Times New Roman" w:cs="Times New Roman"/>
                <w:bCs/>
                <w:sz w:val="18"/>
                <w:szCs w:val="18"/>
                <w:lang w:eastAsia="ar-SA"/>
              </w:rPr>
              <w:t>Лодейнопольский</w:t>
            </w:r>
            <w:proofErr w:type="spellEnd"/>
            <w:r w:rsidRPr="00DD6339">
              <w:rPr>
                <w:rFonts w:ascii="Times New Roman" w:hAnsi="Times New Roman" w:cs="Times New Roman"/>
                <w:bCs/>
                <w:sz w:val="18"/>
                <w:szCs w:val="18"/>
                <w:lang w:eastAsia="ar-SA"/>
              </w:rPr>
              <w:t>»</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187700, Россия,</w:t>
            </w:r>
          </w:p>
          <w:p w:rsidR="009B65D9" w:rsidRPr="00DD6339" w:rsidRDefault="009B65D9" w:rsidP="009B65D9">
            <w:pPr>
              <w:spacing w:after="0" w:line="240" w:lineRule="auto"/>
              <w:ind w:firstLine="87"/>
              <w:jc w:val="center"/>
              <w:rPr>
                <w:rFonts w:ascii="Times New Roman" w:hAnsi="Times New Roman" w:cs="Times New Roman"/>
                <w:sz w:val="18"/>
                <w:szCs w:val="18"/>
              </w:rPr>
            </w:pPr>
            <w:r w:rsidRPr="00DD6339">
              <w:rPr>
                <w:rFonts w:ascii="Times New Roman" w:hAnsi="Times New Roman" w:cs="Times New Roman"/>
                <w:bCs/>
                <w:sz w:val="18"/>
                <w:szCs w:val="18"/>
                <w:lang w:eastAsia="ar-SA"/>
              </w:rPr>
              <w:t xml:space="preserve">Ленинградская область, </w:t>
            </w:r>
            <w:proofErr w:type="spellStart"/>
            <w:r w:rsidRPr="00DD6339">
              <w:rPr>
                <w:rFonts w:ascii="Times New Roman" w:hAnsi="Times New Roman" w:cs="Times New Roman"/>
                <w:bCs/>
                <w:sz w:val="18"/>
                <w:szCs w:val="18"/>
                <w:lang w:eastAsia="ar-SA"/>
              </w:rPr>
              <w:t>Лодейнопольский</w:t>
            </w:r>
            <w:proofErr w:type="spellEnd"/>
            <w:r w:rsidRPr="00DD6339">
              <w:rPr>
                <w:rFonts w:ascii="Times New Roman" w:hAnsi="Times New Roman" w:cs="Times New Roman"/>
                <w:bCs/>
                <w:sz w:val="18"/>
                <w:szCs w:val="18"/>
                <w:lang w:eastAsia="ar-SA"/>
              </w:rPr>
              <w:t xml:space="preserve"> район, </w:t>
            </w:r>
            <w:proofErr w:type="spellStart"/>
            <w:r w:rsidRPr="00DD6339">
              <w:rPr>
                <w:rFonts w:ascii="Times New Roman" w:hAnsi="Times New Roman" w:cs="Times New Roman"/>
                <w:bCs/>
                <w:sz w:val="18"/>
                <w:szCs w:val="18"/>
                <w:lang w:eastAsia="ar-SA"/>
              </w:rPr>
              <w:t>г.Лодейное</w:t>
            </w:r>
            <w:proofErr w:type="spellEnd"/>
            <w:r w:rsidRPr="00DD6339">
              <w:rPr>
                <w:rFonts w:ascii="Times New Roman" w:hAnsi="Times New Roman" w:cs="Times New Roman"/>
                <w:bCs/>
                <w:sz w:val="18"/>
                <w:szCs w:val="18"/>
                <w:lang w:eastAsia="ar-SA"/>
              </w:rPr>
              <w:t xml:space="preserve"> Поле, ул. Карла Маркса, д. 36 лит. Б</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Понедельник – пятница с 9.00 до 21.00,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суббота с 9.00 до 20.00,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97"/>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bCs/>
                <w:sz w:val="18"/>
                <w:szCs w:val="18"/>
                <w:shd w:val="clear" w:color="auto" w:fill="FFFFFF"/>
              </w:rPr>
              <w:t xml:space="preserve">Предоставление услуг в </w:t>
            </w:r>
            <w:r w:rsidRPr="00DD6339">
              <w:rPr>
                <w:rFonts w:ascii="Times New Roman" w:hAnsi="Times New Roman" w:cs="Times New Roman"/>
                <w:b/>
                <w:sz w:val="18"/>
                <w:szCs w:val="18"/>
                <w:shd w:val="clear" w:color="auto" w:fill="FFFFFF"/>
              </w:rPr>
              <w:t xml:space="preserve">Ломоносовском  районе </w:t>
            </w:r>
            <w:r w:rsidRPr="00DD6339">
              <w:rPr>
                <w:rFonts w:ascii="Times New Roman" w:hAnsi="Times New Roman" w:cs="Times New Roman"/>
                <w:b/>
                <w:bCs/>
                <w:sz w:val="18"/>
                <w:szCs w:val="18"/>
                <w:shd w:val="clear" w:color="auto" w:fill="FFFFFF"/>
              </w:rPr>
              <w:t>Ленинградской области</w:t>
            </w:r>
          </w:p>
        </w:tc>
      </w:tr>
      <w:tr w:rsidR="009B65D9" w:rsidRPr="00DD6339" w:rsidTr="00064E39">
        <w:trPr>
          <w:trHeight w:hRule="exact" w:val="733"/>
        </w:trPr>
        <w:tc>
          <w:tcPr>
            <w:tcW w:w="301" w:type="pct"/>
            <w:shd w:val="clear" w:color="auto" w:fill="FFFFFF"/>
            <w:vAlign w:val="center"/>
          </w:tcPr>
          <w:p w:rsidR="009B65D9" w:rsidRPr="00DD6339" w:rsidRDefault="009B65D9" w:rsidP="009B65D9">
            <w:pPr>
              <w:widowControl w:val="0"/>
              <w:spacing w:after="0" w:line="240" w:lineRule="auto"/>
              <w:ind w:left="-10" w:firstLine="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11</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«Ломоносовский»</w:t>
            </w:r>
          </w:p>
        </w:tc>
        <w:tc>
          <w:tcPr>
            <w:tcW w:w="1668" w:type="pct"/>
            <w:shd w:val="clear" w:color="auto" w:fill="FFFFFF"/>
            <w:vAlign w:val="center"/>
          </w:tcPr>
          <w:p w:rsidR="009B65D9" w:rsidRPr="00DD6339" w:rsidRDefault="009B65D9" w:rsidP="009B65D9">
            <w:pPr>
              <w:spacing w:after="0" w:line="240" w:lineRule="auto"/>
              <w:ind w:firstLine="87"/>
              <w:jc w:val="center"/>
              <w:rPr>
                <w:rFonts w:ascii="Times New Roman" w:hAnsi="Times New Roman" w:cs="Times New Roman"/>
                <w:sz w:val="18"/>
                <w:szCs w:val="18"/>
              </w:rPr>
            </w:pPr>
            <w:r w:rsidRPr="00DD6339">
              <w:rPr>
                <w:rFonts w:ascii="Times New Roman" w:hAnsi="Times New Roman" w:cs="Times New Roman"/>
                <w:bCs/>
                <w:sz w:val="18"/>
                <w:szCs w:val="18"/>
                <w:lang w:eastAsia="ar-SA"/>
              </w:rPr>
              <w:t>188512, г. Санкт-Петербург, г. Ломоносов, Дворцовый проспект, д. 57/11</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rPr>
              <w:t>ежедневно,</w:t>
            </w:r>
          </w:p>
          <w:p w:rsidR="009B65D9" w:rsidRPr="00DD6339" w:rsidRDefault="009B65D9" w:rsidP="009B65D9">
            <w:pPr>
              <w:widowControl w:val="0"/>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97"/>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sz w:val="18"/>
                <w:szCs w:val="18"/>
                <w:shd w:val="clear" w:color="auto" w:fill="FFFFFF"/>
              </w:rPr>
              <w:t xml:space="preserve">Предоставление услуг в </w:t>
            </w:r>
            <w:proofErr w:type="spellStart"/>
            <w:r w:rsidRPr="00DD6339">
              <w:rPr>
                <w:rFonts w:ascii="Times New Roman" w:hAnsi="Times New Roman" w:cs="Times New Roman"/>
                <w:b/>
                <w:sz w:val="18"/>
                <w:szCs w:val="18"/>
                <w:shd w:val="clear" w:color="auto" w:fill="FFFFFF"/>
              </w:rPr>
              <w:t>Лужском</w:t>
            </w:r>
            <w:proofErr w:type="spellEnd"/>
            <w:r w:rsidRPr="00DD6339">
              <w:rPr>
                <w:rFonts w:ascii="Times New Roman" w:hAnsi="Times New Roman" w:cs="Times New Roman"/>
                <w:b/>
                <w:sz w:val="18"/>
                <w:szCs w:val="18"/>
                <w:shd w:val="clear" w:color="auto" w:fill="FFFFFF"/>
              </w:rPr>
              <w:t xml:space="preserve"> районе Ленинградской области</w:t>
            </w:r>
          </w:p>
        </w:tc>
      </w:tr>
      <w:tr w:rsidR="009B65D9" w:rsidRPr="00DD6339" w:rsidTr="00064E39">
        <w:trPr>
          <w:trHeight w:hRule="exact" w:val="1004"/>
        </w:trPr>
        <w:tc>
          <w:tcPr>
            <w:tcW w:w="301" w:type="pct"/>
            <w:shd w:val="clear" w:color="auto" w:fill="FFFFFF"/>
            <w:vAlign w:val="center"/>
          </w:tcPr>
          <w:p w:rsidR="009B65D9" w:rsidRPr="00DD6339" w:rsidRDefault="009B65D9" w:rsidP="009B65D9">
            <w:pPr>
              <w:widowControl w:val="0"/>
              <w:spacing w:after="0" w:line="240" w:lineRule="auto"/>
              <w:ind w:left="-10" w:firstLine="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12</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sz w:val="18"/>
                <w:szCs w:val="18"/>
              </w:rPr>
              <w:t>Лужский</w:t>
            </w:r>
            <w:proofErr w:type="spellEnd"/>
            <w:r w:rsidRPr="00DD6339">
              <w:rPr>
                <w:rFonts w:ascii="Times New Roman" w:hAnsi="Times New Roman" w:cs="Times New Roman"/>
                <w:sz w:val="18"/>
                <w:szCs w:val="18"/>
              </w:rPr>
              <w:t>»</w:t>
            </w:r>
          </w:p>
        </w:tc>
        <w:tc>
          <w:tcPr>
            <w:tcW w:w="1668" w:type="pct"/>
            <w:shd w:val="clear" w:color="auto" w:fill="FFFFFF"/>
            <w:vAlign w:val="center"/>
          </w:tcPr>
          <w:p w:rsidR="009B65D9" w:rsidRPr="00DD6339" w:rsidRDefault="009B65D9" w:rsidP="009B65D9">
            <w:pPr>
              <w:pStyle w:val="2"/>
              <w:shd w:val="clear" w:color="auto" w:fill="FFFFFF"/>
              <w:tabs>
                <w:tab w:val="clear" w:pos="0"/>
              </w:tabs>
              <w:spacing w:after="0"/>
              <w:ind w:left="0" w:firstLine="0"/>
              <w:jc w:val="center"/>
              <w:rPr>
                <w:rFonts w:ascii="Times New Roman" w:hAnsi="Times New Roman" w:cs="Times New Roman"/>
                <w:b w:val="0"/>
                <w:bCs w:val="0"/>
                <w:i w:val="0"/>
                <w:iCs w:val="0"/>
                <w:sz w:val="18"/>
                <w:szCs w:val="18"/>
                <w:lang w:eastAsia="en-US"/>
              </w:rPr>
            </w:pPr>
            <w:r w:rsidRPr="00DD6339">
              <w:rPr>
                <w:rFonts w:ascii="Times New Roman" w:hAnsi="Times New Roman" w:cs="Times New Roman"/>
                <w:b w:val="0"/>
                <w:bCs w:val="0"/>
                <w:i w:val="0"/>
                <w:sz w:val="18"/>
                <w:szCs w:val="18"/>
                <w:lang w:eastAsia="en-US"/>
              </w:rPr>
              <w:t xml:space="preserve">188230, Россия, Ленинградская область, </w:t>
            </w:r>
            <w:proofErr w:type="spellStart"/>
            <w:r w:rsidRPr="00DD6339">
              <w:rPr>
                <w:rFonts w:ascii="Times New Roman" w:hAnsi="Times New Roman" w:cs="Times New Roman"/>
                <w:b w:val="0"/>
                <w:bCs w:val="0"/>
                <w:i w:val="0"/>
                <w:sz w:val="18"/>
                <w:szCs w:val="18"/>
                <w:lang w:eastAsia="en-US"/>
              </w:rPr>
              <w:t>Лужский</w:t>
            </w:r>
            <w:proofErr w:type="spellEnd"/>
            <w:r w:rsidRPr="00DD6339">
              <w:rPr>
                <w:rFonts w:ascii="Times New Roman" w:hAnsi="Times New Roman" w:cs="Times New Roman"/>
                <w:b w:val="0"/>
                <w:bCs w:val="0"/>
                <w:i w:val="0"/>
                <w:sz w:val="18"/>
                <w:szCs w:val="18"/>
                <w:lang w:eastAsia="en-US"/>
              </w:rPr>
              <w:t xml:space="preserve"> район, г. Луга, ул. </w:t>
            </w:r>
            <w:proofErr w:type="spellStart"/>
            <w:r w:rsidRPr="00DD6339">
              <w:rPr>
                <w:rFonts w:ascii="Times New Roman" w:hAnsi="Times New Roman" w:cs="Times New Roman"/>
                <w:b w:val="0"/>
                <w:bCs w:val="0"/>
                <w:i w:val="0"/>
                <w:sz w:val="18"/>
                <w:szCs w:val="18"/>
                <w:lang w:eastAsia="en-US"/>
              </w:rPr>
              <w:t>Миккели</w:t>
            </w:r>
            <w:proofErr w:type="spellEnd"/>
            <w:r w:rsidRPr="00DD6339">
              <w:rPr>
                <w:rFonts w:ascii="Times New Roman" w:hAnsi="Times New Roman" w:cs="Times New Roman"/>
                <w:b w:val="0"/>
                <w:bCs w:val="0"/>
                <w:i w:val="0"/>
                <w:sz w:val="18"/>
                <w:szCs w:val="18"/>
                <w:lang w:eastAsia="en-US"/>
              </w:rPr>
              <w:t>, д. 7, корп. 1</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 xml:space="preserve">Понедельник - пятница с 9.00 до 18.00.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rPr>
              <w:t>Суббота – с 09.00 до 14.00.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lang w:eastAsia="en-US"/>
              </w:rPr>
            </w:pPr>
            <w:r w:rsidRPr="00DD6339">
              <w:rPr>
                <w:rFonts w:ascii="Times New Roman" w:hAnsi="Times New Roman" w:cs="Times New Roman"/>
                <w:sz w:val="18"/>
                <w:szCs w:val="18"/>
                <w:shd w:val="clear" w:color="auto" w:fill="FFFFFF"/>
              </w:rPr>
              <w:t>301-47-47</w:t>
            </w:r>
          </w:p>
        </w:tc>
      </w:tr>
      <w:tr w:rsidR="009B65D9" w:rsidRPr="00DD6339" w:rsidTr="00064E39">
        <w:trPr>
          <w:trHeight w:val="259"/>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bCs/>
                <w:sz w:val="18"/>
                <w:szCs w:val="18"/>
                <w:shd w:val="clear" w:color="auto" w:fill="FFFFFF"/>
              </w:rPr>
              <w:t xml:space="preserve">Предоставление услуг в </w:t>
            </w:r>
            <w:proofErr w:type="spellStart"/>
            <w:r w:rsidRPr="00DD6339">
              <w:rPr>
                <w:rFonts w:ascii="Times New Roman" w:hAnsi="Times New Roman" w:cs="Times New Roman"/>
                <w:b/>
                <w:sz w:val="18"/>
                <w:szCs w:val="18"/>
                <w:shd w:val="clear" w:color="auto" w:fill="FFFFFF"/>
              </w:rPr>
              <w:t>Подпорожском</w:t>
            </w:r>
            <w:proofErr w:type="spellEnd"/>
            <w:r w:rsidRPr="00DD6339">
              <w:rPr>
                <w:rFonts w:ascii="Times New Roman" w:hAnsi="Times New Roman" w:cs="Times New Roman"/>
                <w:b/>
                <w:sz w:val="18"/>
                <w:szCs w:val="18"/>
                <w:shd w:val="clear" w:color="auto" w:fill="FFFFFF"/>
              </w:rPr>
              <w:t xml:space="preserve"> районе </w:t>
            </w:r>
            <w:r w:rsidRPr="00DD6339">
              <w:rPr>
                <w:rFonts w:ascii="Times New Roman" w:hAnsi="Times New Roman" w:cs="Times New Roman"/>
                <w:b/>
                <w:bCs/>
                <w:sz w:val="18"/>
                <w:szCs w:val="18"/>
                <w:shd w:val="clear" w:color="auto" w:fill="FFFFFF"/>
              </w:rPr>
              <w:t>Ленинградской области</w:t>
            </w:r>
          </w:p>
        </w:tc>
      </w:tr>
      <w:tr w:rsidR="009B65D9" w:rsidRPr="00DD6339" w:rsidTr="00064E39">
        <w:trPr>
          <w:trHeight w:hRule="exact" w:val="1066"/>
        </w:trPr>
        <w:tc>
          <w:tcPr>
            <w:tcW w:w="301" w:type="pct"/>
            <w:shd w:val="clear" w:color="auto" w:fill="FFFFFF"/>
            <w:vAlign w:val="center"/>
          </w:tcPr>
          <w:p w:rsidR="009B65D9" w:rsidRPr="00DD6339" w:rsidRDefault="009B65D9" w:rsidP="009B65D9">
            <w:pPr>
              <w:widowControl w:val="0"/>
              <w:spacing w:after="0" w:line="240" w:lineRule="auto"/>
              <w:ind w:left="-10" w:firstLine="10"/>
              <w:contextualSpacing/>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13</w:t>
            </w:r>
          </w:p>
        </w:tc>
        <w:tc>
          <w:tcPr>
            <w:tcW w:w="1138" w:type="pct"/>
            <w:shd w:val="clear" w:color="auto" w:fill="FFFFFF"/>
            <w:vAlign w:val="center"/>
          </w:tcPr>
          <w:p w:rsidR="009B65D9" w:rsidRPr="00DD6339" w:rsidRDefault="009B65D9" w:rsidP="009B65D9">
            <w:pPr>
              <w:widowControl w:val="0"/>
              <w:autoSpaceDN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bCs/>
                <w:sz w:val="18"/>
                <w:szCs w:val="18"/>
                <w:lang w:eastAsia="ar-SA"/>
              </w:rPr>
              <w:t>Лодейнопольский</w:t>
            </w:r>
            <w:proofErr w:type="spellEnd"/>
            <w:r w:rsidRPr="00DD6339">
              <w:rPr>
                <w:rFonts w:ascii="Times New Roman" w:hAnsi="Times New Roman" w:cs="Times New Roman"/>
                <w:sz w:val="18"/>
                <w:szCs w:val="18"/>
              </w:rPr>
              <w:t>»-отдел «Подпорожье»</w:t>
            </w:r>
          </w:p>
        </w:tc>
        <w:tc>
          <w:tcPr>
            <w:tcW w:w="1668" w:type="pct"/>
            <w:shd w:val="clear" w:color="auto" w:fill="FFFFFF"/>
            <w:vAlign w:val="center"/>
          </w:tcPr>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187780, Ленинградская область, г. Подпорожье, ул. Октябрят д.3</w:t>
            </w:r>
          </w:p>
        </w:tc>
        <w:tc>
          <w:tcPr>
            <w:tcW w:w="1135" w:type="pct"/>
            <w:shd w:val="clear" w:color="auto" w:fill="FFFFFF"/>
            <w:vAlign w:val="center"/>
          </w:tcPr>
          <w:p w:rsidR="009B65D9" w:rsidRPr="00DD6339" w:rsidRDefault="009B65D9" w:rsidP="009B65D9">
            <w:pPr>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 xml:space="preserve">Понедельник - пятница с 9.00 до 18.00. </w:t>
            </w:r>
          </w:p>
          <w:p w:rsidR="009B65D9" w:rsidRPr="00DD6339" w:rsidRDefault="009B65D9" w:rsidP="009B65D9">
            <w:pPr>
              <w:spacing w:after="0" w:line="240" w:lineRule="auto"/>
              <w:jc w:val="center"/>
              <w:rPr>
                <w:rFonts w:ascii="Times New Roman" w:hAnsi="Times New Roman" w:cs="Times New Roman"/>
                <w:sz w:val="18"/>
                <w:szCs w:val="18"/>
              </w:rPr>
            </w:pPr>
            <w:r w:rsidRPr="00DD6339">
              <w:rPr>
                <w:rFonts w:ascii="Times New Roman" w:hAnsi="Times New Roman" w:cs="Times New Roman"/>
                <w:bCs/>
                <w:sz w:val="18"/>
                <w:szCs w:val="18"/>
              </w:rPr>
              <w:t>Суббота, воскресенье - выходные дни.</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lang w:eastAsia="en-US"/>
              </w:rPr>
            </w:pPr>
            <w:r w:rsidRPr="00DD6339">
              <w:rPr>
                <w:rFonts w:ascii="Times New Roman" w:hAnsi="Times New Roman" w:cs="Times New Roman"/>
                <w:sz w:val="18"/>
                <w:szCs w:val="18"/>
                <w:shd w:val="clear" w:color="auto" w:fill="FFFFFF"/>
              </w:rPr>
              <w:t>301-47-47</w:t>
            </w:r>
          </w:p>
        </w:tc>
      </w:tr>
      <w:tr w:rsidR="009B65D9" w:rsidRPr="00DD6339" w:rsidTr="00064E39">
        <w:trPr>
          <w:trHeight w:val="285"/>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bCs/>
                <w:sz w:val="18"/>
                <w:szCs w:val="18"/>
                <w:shd w:val="clear" w:color="auto" w:fill="FFFFFF"/>
              </w:rPr>
              <w:t>Предоставление услуг в</w:t>
            </w:r>
            <w:r w:rsidRPr="00DD6339">
              <w:rPr>
                <w:rFonts w:ascii="Times New Roman" w:hAnsi="Times New Roman" w:cs="Times New Roman"/>
                <w:b/>
                <w:sz w:val="18"/>
                <w:szCs w:val="18"/>
                <w:shd w:val="clear" w:color="auto" w:fill="FFFFFF"/>
              </w:rPr>
              <w:t xml:space="preserve"> Приозерском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918"/>
        </w:trPr>
        <w:tc>
          <w:tcPr>
            <w:tcW w:w="301" w:type="pct"/>
            <w:vMerge w:val="restar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14</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«Приозерск» - отдел «Сосново»</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188731, Россия,</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Ленинградская область, </w:t>
            </w:r>
            <w:proofErr w:type="spellStart"/>
            <w:r w:rsidRPr="00DD6339">
              <w:rPr>
                <w:rFonts w:ascii="Times New Roman" w:hAnsi="Times New Roman" w:cs="Times New Roman"/>
                <w:bCs/>
                <w:sz w:val="18"/>
                <w:szCs w:val="18"/>
                <w:lang w:eastAsia="ar-SA"/>
              </w:rPr>
              <w:t>Приозерский</w:t>
            </w:r>
            <w:proofErr w:type="spellEnd"/>
            <w:r w:rsidRPr="00DD6339">
              <w:rPr>
                <w:rFonts w:ascii="Times New Roman" w:hAnsi="Times New Roman" w:cs="Times New Roman"/>
                <w:bCs/>
                <w:sz w:val="18"/>
                <w:szCs w:val="18"/>
                <w:lang w:eastAsia="ar-SA"/>
              </w:rPr>
              <w:t xml:space="preserve"> район, пос. Сосново, ул. Механизаторов, д.11</w:t>
            </w:r>
          </w:p>
        </w:tc>
        <w:tc>
          <w:tcPr>
            <w:tcW w:w="1135" w:type="pct"/>
            <w:shd w:val="clear" w:color="auto" w:fill="FFFFFF"/>
            <w:vAlign w:val="center"/>
          </w:tcPr>
          <w:p w:rsidR="009B65D9" w:rsidRPr="00DD6339" w:rsidRDefault="009B65D9" w:rsidP="009B65D9">
            <w:pPr>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Понедельник – суббота с 9.00 до 20.00,</w:t>
            </w:r>
          </w:p>
          <w:p w:rsidR="009B65D9" w:rsidRPr="00DD6339" w:rsidRDefault="009B65D9" w:rsidP="009B65D9">
            <w:pPr>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 xml:space="preserve"> 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hRule="exact" w:val="699"/>
        </w:trPr>
        <w:tc>
          <w:tcPr>
            <w:tcW w:w="301" w:type="pct"/>
            <w:vMerge/>
            <w:vAlign w:val="center"/>
          </w:tcPr>
          <w:p w:rsidR="009B65D9" w:rsidRPr="00DD6339" w:rsidRDefault="009B65D9" w:rsidP="009B65D9">
            <w:pPr>
              <w:spacing w:after="0" w:line="240" w:lineRule="auto"/>
              <w:rPr>
                <w:rFonts w:ascii="Times New Roman" w:hAnsi="Times New Roman" w:cs="Times New Roman"/>
                <w:sz w:val="18"/>
                <w:szCs w:val="18"/>
                <w:lang w:eastAsia="ar-SA"/>
              </w:rPr>
            </w:pP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«Приозерск»</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188760, Россия, Ленинградская область, </w:t>
            </w:r>
            <w:proofErr w:type="spellStart"/>
            <w:r w:rsidRPr="00DD6339">
              <w:rPr>
                <w:rFonts w:ascii="Times New Roman" w:hAnsi="Times New Roman" w:cs="Times New Roman"/>
                <w:bCs/>
                <w:sz w:val="18"/>
                <w:szCs w:val="18"/>
                <w:lang w:eastAsia="ar-SA"/>
              </w:rPr>
              <w:t>Приозерский</w:t>
            </w:r>
            <w:proofErr w:type="spellEnd"/>
            <w:r w:rsidRPr="00DD6339">
              <w:rPr>
                <w:rFonts w:ascii="Times New Roman" w:hAnsi="Times New Roman" w:cs="Times New Roman"/>
                <w:bCs/>
                <w:sz w:val="18"/>
                <w:szCs w:val="18"/>
                <w:lang w:eastAsia="ar-SA"/>
              </w:rPr>
              <w:t xml:space="preserve"> район., г. Приозерск, ул. Калинина, д. 51 (офис 228)</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spacing w:after="0" w:line="240" w:lineRule="auto"/>
              <w:jc w:val="center"/>
              <w:rPr>
                <w:rFonts w:ascii="Times New Roman" w:hAnsi="Times New Roman" w:cs="Times New Roman"/>
                <w:sz w:val="18"/>
                <w:szCs w:val="18"/>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59"/>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bCs/>
                <w:sz w:val="18"/>
                <w:szCs w:val="18"/>
                <w:lang w:eastAsia="ar-SA"/>
              </w:rPr>
              <w:t xml:space="preserve">Предоставление услуг в </w:t>
            </w:r>
            <w:proofErr w:type="spellStart"/>
            <w:r w:rsidRPr="00DD6339">
              <w:rPr>
                <w:rFonts w:ascii="Times New Roman" w:hAnsi="Times New Roman" w:cs="Times New Roman"/>
                <w:b/>
                <w:sz w:val="18"/>
                <w:szCs w:val="18"/>
                <w:lang w:eastAsia="ar-SA"/>
              </w:rPr>
              <w:t>Сланцевском</w:t>
            </w:r>
            <w:proofErr w:type="spellEnd"/>
            <w:r w:rsidRPr="00DD6339">
              <w:rPr>
                <w:rFonts w:ascii="Times New Roman" w:hAnsi="Times New Roman" w:cs="Times New Roman"/>
                <w:b/>
                <w:sz w:val="18"/>
                <w:szCs w:val="18"/>
                <w:lang w:eastAsia="ar-SA"/>
              </w:rPr>
              <w:t xml:space="preserve">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758"/>
        </w:trPr>
        <w:tc>
          <w:tcPr>
            <w:tcW w:w="301"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15</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w:t>
            </w:r>
            <w:proofErr w:type="spellStart"/>
            <w:r w:rsidRPr="00DD6339">
              <w:rPr>
                <w:rFonts w:ascii="Times New Roman" w:hAnsi="Times New Roman" w:cs="Times New Roman"/>
                <w:bCs/>
                <w:sz w:val="18"/>
                <w:szCs w:val="18"/>
                <w:lang w:eastAsia="ar-SA"/>
              </w:rPr>
              <w:t>Сланцевский</w:t>
            </w:r>
            <w:proofErr w:type="spellEnd"/>
            <w:r w:rsidRPr="00DD6339">
              <w:rPr>
                <w:rFonts w:ascii="Times New Roman" w:hAnsi="Times New Roman" w:cs="Times New Roman"/>
                <w:bCs/>
                <w:sz w:val="18"/>
                <w:szCs w:val="18"/>
                <w:lang w:eastAsia="ar-SA"/>
              </w:rPr>
              <w:t>»</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188565, Россия, Ленинградская область,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г. Сланцы, ул. Кирова, д. 16А</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Понедельник – суббота с 9.00 до 20.00, </w:t>
            </w:r>
          </w:p>
          <w:p w:rsidR="009B65D9" w:rsidRPr="00DD6339" w:rsidRDefault="009B65D9" w:rsidP="009B65D9">
            <w:pPr>
              <w:widowControl w:val="0"/>
              <w:spacing w:after="0" w:line="240" w:lineRule="auto"/>
              <w:jc w:val="center"/>
              <w:rPr>
                <w:rFonts w:ascii="Times New Roman" w:hAnsi="Times New Roman" w:cs="Times New Roman"/>
                <w:color w:val="FF0000"/>
                <w:sz w:val="18"/>
                <w:szCs w:val="18"/>
                <w:lang w:eastAsia="en-US"/>
              </w:rPr>
            </w:pPr>
            <w:r w:rsidRPr="00DD6339">
              <w:rPr>
                <w:rFonts w:ascii="Times New Roman" w:hAnsi="Times New Roman" w:cs="Times New Roman"/>
                <w:bCs/>
                <w:sz w:val="18"/>
                <w:szCs w:val="18"/>
                <w:lang w:eastAsia="ar-SA"/>
              </w:rPr>
              <w:t>воскресенье - выходной</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420"/>
        </w:trPr>
        <w:tc>
          <w:tcPr>
            <w:tcW w:w="5000" w:type="pct"/>
            <w:gridSpan w:val="5"/>
            <w:tcBorders>
              <w:top w:val="nil"/>
            </w:tcBorders>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bCs/>
                <w:sz w:val="18"/>
                <w:szCs w:val="18"/>
                <w:lang w:eastAsia="ar-SA"/>
              </w:rPr>
            </w:pPr>
            <w:r w:rsidRPr="00DD6339">
              <w:rPr>
                <w:rFonts w:ascii="Times New Roman" w:hAnsi="Times New Roman" w:cs="Times New Roman"/>
                <w:b/>
                <w:bCs/>
                <w:sz w:val="18"/>
                <w:szCs w:val="18"/>
                <w:lang w:eastAsia="ar-SA"/>
              </w:rPr>
              <w:t>Предоставление услуг в г. Сосновый Бор Ленинградской области</w:t>
            </w:r>
          </w:p>
        </w:tc>
      </w:tr>
      <w:tr w:rsidR="009B65D9" w:rsidRPr="00DD6339" w:rsidTr="00064E39">
        <w:trPr>
          <w:trHeight w:hRule="exact" w:val="808"/>
        </w:trPr>
        <w:tc>
          <w:tcPr>
            <w:tcW w:w="301"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16</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rPr>
              <w:t>Филиал ГБУ ЛО «МФЦ» «</w:t>
            </w:r>
            <w:proofErr w:type="spellStart"/>
            <w:r w:rsidRPr="00DD6339">
              <w:rPr>
                <w:rFonts w:ascii="Times New Roman" w:hAnsi="Times New Roman" w:cs="Times New Roman"/>
                <w:sz w:val="18"/>
                <w:szCs w:val="18"/>
              </w:rPr>
              <w:t>Сосновоборский</w:t>
            </w:r>
            <w:proofErr w:type="spellEnd"/>
            <w:r w:rsidRPr="00DD6339">
              <w:rPr>
                <w:rFonts w:ascii="Times New Roman" w:hAnsi="Times New Roman" w:cs="Times New Roman"/>
                <w:sz w:val="18"/>
                <w:szCs w:val="18"/>
              </w:rPr>
              <w:t>»</w:t>
            </w: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188540, Россия, Ленинградская область,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sz w:val="18"/>
                <w:szCs w:val="18"/>
              </w:rPr>
              <w:t>г. Сосновый Бор, ул. Мира, д.1</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widowControl w:val="0"/>
              <w:spacing w:after="0" w:line="240" w:lineRule="auto"/>
              <w:jc w:val="center"/>
              <w:rPr>
                <w:rFonts w:ascii="Times New Roman" w:hAnsi="Times New Roman" w:cs="Times New Roman"/>
                <w:sz w:val="18"/>
                <w:szCs w:val="18"/>
                <w:u w:val="single"/>
                <w:lang w:eastAsia="en-US"/>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273"/>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bCs/>
                <w:sz w:val="18"/>
                <w:szCs w:val="18"/>
                <w:shd w:val="clear" w:color="auto" w:fill="FFFFFF"/>
              </w:rPr>
              <w:t xml:space="preserve">Предоставление услуг в </w:t>
            </w:r>
            <w:r w:rsidRPr="00DD6339">
              <w:rPr>
                <w:rFonts w:ascii="Times New Roman" w:hAnsi="Times New Roman" w:cs="Times New Roman"/>
                <w:b/>
                <w:sz w:val="18"/>
                <w:szCs w:val="18"/>
                <w:shd w:val="clear" w:color="auto" w:fill="FFFFFF"/>
              </w:rPr>
              <w:t xml:space="preserve">Тихвинском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720"/>
        </w:trPr>
        <w:tc>
          <w:tcPr>
            <w:tcW w:w="301"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lastRenderedPageBreak/>
              <w:t>17</w:t>
            </w:r>
          </w:p>
        </w:tc>
        <w:tc>
          <w:tcPr>
            <w:tcW w:w="113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«Тихвинский»</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668"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187553, Россия, Ленинградская область, Тихвинский район,  </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г. Тихвин, 1-й микрорайон, д.2</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292"/>
        </w:trPr>
        <w:tc>
          <w:tcPr>
            <w:tcW w:w="5000" w:type="pct"/>
            <w:gridSpan w:val="5"/>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shd w:val="clear" w:color="auto" w:fill="FFFFFF"/>
                <w:lang w:eastAsia="en-US"/>
              </w:rPr>
            </w:pPr>
            <w:r w:rsidRPr="00DD6339">
              <w:rPr>
                <w:rFonts w:ascii="Times New Roman" w:hAnsi="Times New Roman" w:cs="Times New Roman"/>
                <w:b/>
                <w:bCs/>
                <w:sz w:val="18"/>
                <w:szCs w:val="18"/>
                <w:shd w:val="clear" w:color="auto" w:fill="FFFFFF"/>
              </w:rPr>
              <w:t xml:space="preserve">Предоставление услуг в </w:t>
            </w:r>
            <w:proofErr w:type="spellStart"/>
            <w:r w:rsidRPr="00DD6339">
              <w:rPr>
                <w:rFonts w:ascii="Times New Roman" w:hAnsi="Times New Roman" w:cs="Times New Roman"/>
                <w:b/>
                <w:sz w:val="18"/>
                <w:szCs w:val="18"/>
                <w:shd w:val="clear" w:color="auto" w:fill="FFFFFF"/>
              </w:rPr>
              <w:t>Тосненском</w:t>
            </w:r>
            <w:proofErr w:type="spellEnd"/>
            <w:r w:rsidRPr="00DD6339">
              <w:rPr>
                <w:rFonts w:ascii="Times New Roman" w:hAnsi="Times New Roman" w:cs="Times New Roman"/>
                <w:b/>
                <w:sz w:val="18"/>
                <w:szCs w:val="18"/>
                <w:shd w:val="clear" w:color="auto" w:fill="FFFFFF"/>
              </w:rPr>
              <w:t xml:space="preserve"> районе </w:t>
            </w:r>
            <w:r w:rsidRPr="00DD6339">
              <w:rPr>
                <w:rFonts w:ascii="Times New Roman" w:hAnsi="Times New Roman" w:cs="Times New Roman"/>
                <w:b/>
                <w:bCs/>
                <w:sz w:val="18"/>
                <w:szCs w:val="18"/>
                <w:lang w:eastAsia="ar-SA"/>
              </w:rPr>
              <w:t>Ленинградской области</w:t>
            </w:r>
          </w:p>
        </w:tc>
      </w:tr>
      <w:tr w:rsidR="009B65D9" w:rsidRPr="00DD6339" w:rsidTr="00064E39">
        <w:trPr>
          <w:trHeight w:hRule="exact" w:val="694"/>
        </w:trPr>
        <w:tc>
          <w:tcPr>
            <w:tcW w:w="301" w:type="pct"/>
            <w:vAlign w:val="center"/>
          </w:tcPr>
          <w:p w:rsidR="009B65D9" w:rsidRPr="00DD6339" w:rsidRDefault="009B65D9" w:rsidP="009B65D9">
            <w:pPr>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18</w:t>
            </w:r>
          </w:p>
        </w:tc>
        <w:tc>
          <w:tcPr>
            <w:tcW w:w="1138" w:type="pct"/>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Филиал ГБУ ЛО «МФЦ» «</w:t>
            </w:r>
            <w:proofErr w:type="spellStart"/>
            <w:r w:rsidRPr="00DD6339">
              <w:rPr>
                <w:rFonts w:ascii="Times New Roman" w:hAnsi="Times New Roman" w:cs="Times New Roman"/>
                <w:bCs/>
                <w:sz w:val="18"/>
                <w:szCs w:val="18"/>
                <w:lang w:eastAsia="ar-SA"/>
              </w:rPr>
              <w:t>Тосненский</w:t>
            </w:r>
            <w:proofErr w:type="spellEnd"/>
            <w:r w:rsidRPr="00DD6339">
              <w:rPr>
                <w:rFonts w:ascii="Times New Roman" w:hAnsi="Times New Roman" w:cs="Times New Roman"/>
                <w:bCs/>
                <w:sz w:val="18"/>
                <w:szCs w:val="18"/>
                <w:lang w:eastAsia="ar-SA"/>
              </w:rPr>
              <w:t>»</w:t>
            </w:r>
          </w:p>
        </w:tc>
        <w:tc>
          <w:tcPr>
            <w:tcW w:w="1668" w:type="pct"/>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187000, Россия, Ленинградская область, </w:t>
            </w:r>
            <w:proofErr w:type="spellStart"/>
            <w:r w:rsidRPr="00DD6339">
              <w:rPr>
                <w:rFonts w:ascii="Times New Roman" w:hAnsi="Times New Roman" w:cs="Times New Roman"/>
                <w:bCs/>
                <w:sz w:val="18"/>
                <w:szCs w:val="18"/>
                <w:lang w:eastAsia="ar-SA"/>
              </w:rPr>
              <w:t>Тосненский</w:t>
            </w:r>
            <w:proofErr w:type="spellEnd"/>
            <w:r w:rsidRPr="00DD6339">
              <w:rPr>
                <w:rFonts w:ascii="Times New Roman" w:hAnsi="Times New Roman" w:cs="Times New Roman"/>
                <w:bCs/>
                <w:sz w:val="18"/>
                <w:szCs w:val="18"/>
                <w:lang w:eastAsia="ar-SA"/>
              </w:rPr>
              <w:t xml:space="preserve"> район,</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г. Тосно, ул. Советская, д. 9В</w:t>
            </w:r>
          </w:p>
        </w:tc>
        <w:tc>
          <w:tcPr>
            <w:tcW w:w="1135" w:type="pct"/>
            <w:shd w:val="clear" w:color="auto" w:fill="FFFFFF"/>
            <w:vAlign w:val="center"/>
          </w:tcPr>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С 9.00 до 21.00</w:t>
            </w:r>
          </w:p>
          <w:p w:rsidR="009B65D9" w:rsidRPr="00DD6339" w:rsidRDefault="009B65D9" w:rsidP="009B65D9">
            <w:pPr>
              <w:widowControl w:val="0"/>
              <w:spacing w:after="0" w:line="240" w:lineRule="auto"/>
              <w:jc w:val="center"/>
              <w:rPr>
                <w:rFonts w:ascii="Times New Roman" w:hAnsi="Times New Roman" w:cs="Times New Roman"/>
                <w:bCs/>
                <w:sz w:val="18"/>
                <w:szCs w:val="18"/>
                <w:lang w:eastAsia="ar-SA"/>
              </w:rPr>
            </w:pPr>
            <w:r w:rsidRPr="00DD6339">
              <w:rPr>
                <w:rFonts w:ascii="Times New Roman" w:hAnsi="Times New Roman" w:cs="Times New Roman"/>
                <w:bCs/>
                <w:sz w:val="18"/>
                <w:szCs w:val="18"/>
                <w:lang w:eastAsia="ar-SA"/>
              </w:rPr>
              <w:t xml:space="preserve">ежедневно, </w:t>
            </w:r>
          </w:p>
          <w:p w:rsidR="009B65D9" w:rsidRPr="00DD6339" w:rsidRDefault="009B65D9" w:rsidP="009B65D9">
            <w:pPr>
              <w:widowControl w:val="0"/>
              <w:spacing w:after="0" w:line="240" w:lineRule="auto"/>
              <w:jc w:val="center"/>
              <w:rPr>
                <w:rFonts w:ascii="Times New Roman" w:hAnsi="Times New Roman" w:cs="Times New Roman"/>
                <w:sz w:val="18"/>
                <w:szCs w:val="18"/>
                <w:u w:val="single"/>
                <w:lang w:eastAsia="ar-SA"/>
              </w:rPr>
            </w:pPr>
            <w:r w:rsidRPr="00DD6339">
              <w:rPr>
                <w:rFonts w:ascii="Times New Roman" w:hAnsi="Times New Roman" w:cs="Times New Roman"/>
                <w:bCs/>
                <w:sz w:val="18"/>
                <w:szCs w:val="18"/>
                <w:lang w:eastAsia="ar-SA"/>
              </w:rPr>
              <w:t>без перерыва</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r w:rsidR="009B65D9" w:rsidRPr="00DD6339" w:rsidTr="00064E39">
        <w:trPr>
          <w:trHeight w:val="306"/>
        </w:trPr>
        <w:tc>
          <w:tcPr>
            <w:tcW w:w="5000" w:type="pct"/>
            <w:gridSpan w:val="5"/>
            <w:vAlign w:val="center"/>
          </w:tcPr>
          <w:p w:rsidR="009B65D9" w:rsidRPr="00DD6339" w:rsidRDefault="009B65D9" w:rsidP="009B65D9">
            <w:pPr>
              <w:widowControl w:val="0"/>
              <w:spacing w:after="0" w:line="240" w:lineRule="auto"/>
              <w:jc w:val="center"/>
              <w:rPr>
                <w:rFonts w:ascii="Times New Roman" w:hAnsi="Times New Roman" w:cs="Times New Roman"/>
                <w:b/>
                <w:sz w:val="18"/>
                <w:szCs w:val="18"/>
                <w:lang w:eastAsia="ar-SA"/>
              </w:rPr>
            </w:pPr>
            <w:r w:rsidRPr="00DD6339">
              <w:rPr>
                <w:rFonts w:ascii="Times New Roman" w:hAnsi="Times New Roman" w:cs="Times New Roman"/>
                <w:b/>
                <w:sz w:val="18"/>
                <w:szCs w:val="18"/>
                <w:lang w:eastAsia="ar-SA"/>
              </w:rPr>
              <w:t>Уполномоченный МФЦ на территории Ленинградской области</w:t>
            </w:r>
          </w:p>
        </w:tc>
      </w:tr>
      <w:tr w:rsidR="009B65D9" w:rsidRPr="00DD6339" w:rsidTr="00264CB8">
        <w:trPr>
          <w:trHeight w:hRule="exact" w:val="2234"/>
        </w:trPr>
        <w:tc>
          <w:tcPr>
            <w:tcW w:w="301" w:type="pct"/>
            <w:vAlign w:val="center"/>
          </w:tcPr>
          <w:p w:rsidR="009B65D9" w:rsidRPr="00DD6339" w:rsidRDefault="009B65D9" w:rsidP="009B65D9">
            <w:pPr>
              <w:spacing w:after="0" w:line="240" w:lineRule="auto"/>
              <w:ind w:left="-10"/>
              <w:contextualSpacing/>
              <w:jc w:val="center"/>
              <w:rPr>
                <w:rFonts w:ascii="Times New Roman" w:hAnsi="Times New Roman" w:cs="Times New Roman"/>
                <w:sz w:val="18"/>
                <w:szCs w:val="18"/>
              </w:rPr>
            </w:pPr>
            <w:r w:rsidRPr="00DD6339">
              <w:rPr>
                <w:rFonts w:ascii="Times New Roman" w:hAnsi="Times New Roman" w:cs="Times New Roman"/>
                <w:sz w:val="18"/>
                <w:szCs w:val="18"/>
              </w:rPr>
              <w:t>19</w:t>
            </w:r>
          </w:p>
        </w:tc>
        <w:tc>
          <w:tcPr>
            <w:tcW w:w="1138" w:type="pct"/>
            <w:vAlign w:val="center"/>
          </w:tcPr>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ГБУ ЛО «МФЦ»</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(обслуживание заявителей не осуществляется)</w:t>
            </w:r>
          </w:p>
        </w:tc>
        <w:tc>
          <w:tcPr>
            <w:tcW w:w="1668" w:type="pct"/>
            <w:vAlign w:val="center"/>
          </w:tcPr>
          <w:p w:rsidR="009B65D9" w:rsidRPr="00DD6339" w:rsidRDefault="009B65D9" w:rsidP="009B65D9">
            <w:pPr>
              <w:shd w:val="clear" w:color="auto" w:fill="FFFFFF"/>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Юридический адрес:</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188641, Ленинградская область, Всеволожский район, </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дер. Новосаратовка-центр, д.8</w:t>
            </w:r>
          </w:p>
          <w:p w:rsidR="009B65D9" w:rsidRPr="00DD6339" w:rsidRDefault="009B65D9" w:rsidP="009B65D9">
            <w:pPr>
              <w:shd w:val="clear" w:color="auto" w:fill="FFFFFF"/>
              <w:spacing w:after="0" w:line="240" w:lineRule="auto"/>
              <w:jc w:val="center"/>
              <w:rPr>
                <w:rFonts w:ascii="Times New Roman" w:hAnsi="Times New Roman" w:cs="Times New Roman"/>
                <w:bCs/>
                <w:sz w:val="18"/>
                <w:szCs w:val="18"/>
              </w:rPr>
            </w:pPr>
            <w:r w:rsidRPr="00DD6339">
              <w:rPr>
                <w:rFonts w:ascii="Times New Roman" w:hAnsi="Times New Roman" w:cs="Times New Roman"/>
                <w:bCs/>
                <w:sz w:val="18"/>
                <w:szCs w:val="18"/>
              </w:rPr>
              <w:t>Почтовый адрес:</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 xml:space="preserve">191311, г. Санкт-Петербург, </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ул. Смольного, д. 3, лит. А</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bCs/>
                <w:sz w:val="18"/>
                <w:szCs w:val="18"/>
              </w:rPr>
              <w:t>Фактический адрес</w:t>
            </w:r>
            <w:r w:rsidRPr="00DD6339">
              <w:rPr>
                <w:rFonts w:ascii="Times New Roman" w:hAnsi="Times New Roman" w:cs="Times New Roman"/>
                <w:sz w:val="18"/>
                <w:szCs w:val="18"/>
              </w:rPr>
              <w:t>:</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191024, г. Санкт-Петербург,  </w:t>
            </w:r>
          </w:p>
          <w:p w:rsidR="009B65D9" w:rsidRPr="00DD6339" w:rsidRDefault="009B65D9" w:rsidP="009B65D9">
            <w:pPr>
              <w:shd w:val="clear" w:color="auto" w:fill="FFFFFF"/>
              <w:spacing w:after="0" w:line="240" w:lineRule="auto"/>
              <w:jc w:val="center"/>
              <w:rPr>
                <w:rFonts w:ascii="Times New Roman" w:hAnsi="Times New Roman" w:cs="Times New Roman"/>
                <w:sz w:val="18"/>
                <w:szCs w:val="18"/>
              </w:rPr>
            </w:pPr>
            <w:r w:rsidRPr="00DD6339">
              <w:rPr>
                <w:rFonts w:ascii="Times New Roman" w:hAnsi="Times New Roman" w:cs="Times New Roman"/>
                <w:sz w:val="18"/>
                <w:szCs w:val="18"/>
              </w:rPr>
              <w:t>пр. Бакунина, д. 5, лит. А</w:t>
            </w:r>
          </w:p>
        </w:tc>
        <w:tc>
          <w:tcPr>
            <w:tcW w:w="1135" w:type="pct"/>
            <w:shd w:val="clear" w:color="auto" w:fill="FFFFFF"/>
            <w:vAlign w:val="center"/>
          </w:tcPr>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proofErr w:type="spellStart"/>
            <w:r w:rsidRPr="00DD6339">
              <w:rPr>
                <w:rFonts w:ascii="Times New Roman" w:hAnsi="Times New Roman" w:cs="Times New Roman"/>
                <w:sz w:val="18"/>
                <w:szCs w:val="18"/>
                <w:lang w:eastAsia="ar-SA"/>
              </w:rPr>
              <w:t>пн-чт</w:t>
            </w:r>
            <w:proofErr w:type="spellEnd"/>
            <w:r w:rsidRPr="00DD6339">
              <w:rPr>
                <w:rFonts w:ascii="Times New Roman" w:hAnsi="Times New Roman" w:cs="Times New Roman"/>
                <w:sz w:val="18"/>
                <w:szCs w:val="18"/>
                <w:lang w:eastAsia="ar-SA"/>
              </w:rPr>
              <w:t xml:space="preserve"> –</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с 9.00 до 18.00,</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пт. –</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 xml:space="preserve">с 9.00 до 17.00, </w:t>
            </w:r>
          </w:p>
          <w:p w:rsidR="009B65D9" w:rsidRPr="00DD6339" w:rsidRDefault="009B65D9" w:rsidP="009B65D9">
            <w:pPr>
              <w:widowControl w:val="0"/>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перерыв с</w:t>
            </w:r>
          </w:p>
          <w:p w:rsidR="009B65D9" w:rsidRPr="00DD6339" w:rsidRDefault="009B65D9" w:rsidP="009B65D9">
            <w:pPr>
              <w:widowControl w:val="0"/>
              <w:tabs>
                <w:tab w:val="left" w:pos="733"/>
              </w:tabs>
              <w:autoSpaceDN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lang w:eastAsia="ar-SA"/>
              </w:rPr>
              <w:t>13.00 до 13.48, выходные дни -</w:t>
            </w:r>
          </w:p>
          <w:p w:rsidR="009B65D9" w:rsidRPr="00DD6339" w:rsidRDefault="009B65D9" w:rsidP="009B65D9">
            <w:pPr>
              <w:widowControl w:val="0"/>
              <w:autoSpaceDN w:val="0"/>
              <w:spacing w:after="0" w:line="240" w:lineRule="auto"/>
              <w:ind w:left="58"/>
              <w:jc w:val="center"/>
              <w:rPr>
                <w:rFonts w:ascii="Times New Roman" w:hAnsi="Times New Roman" w:cs="Times New Roman"/>
                <w:sz w:val="18"/>
                <w:szCs w:val="18"/>
                <w:lang w:eastAsia="ar-SA"/>
              </w:rPr>
            </w:pPr>
            <w:proofErr w:type="spellStart"/>
            <w:r w:rsidRPr="00DD6339">
              <w:rPr>
                <w:rFonts w:ascii="Times New Roman" w:hAnsi="Times New Roman" w:cs="Times New Roman"/>
                <w:sz w:val="18"/>
                <w:szCs w:val="18"/>
                <w:lang w:eastAsia="ar-SA"/>
              </w:rPr>
              <w:t>сб</w:t>
            </w:r>
            <w:proofErr w:type="spellEnd"/>
            <w:r w:rsidRPr="00DD6339">
              <w:rPr>
                <w:rFonts w:ascii="Times New Roman" w:hAnsi="Times New Roman" w:cs="Times New Roman"/>
                <w:sz w:val="18"/>
                <w:szCs w:val="18"/>
                <w:lang w:eastAsia="ar-SA"/>
              </w:rPr>
              <w:t>, вс.</w:t>
            </w:r>
          </w:p>
        </w:tc>
        <w:tc>
          <w:tcPr>
            <w:tcW w:w="759" w:type="pct"/>
            <w:vAlign w:val="center"/>
          </w:tcPr>
          <w:p w:rsidR="009B65D9" w:rsidRPr="00DD6339" w:rsidRDefault="009B65D9" w:rsidP="009B65D9">
            <w:pPr>
              <w:widowControl w:val="0"/>
              <w:spacing w:after="0" w:line="240" w:lineRule="auto"/>
              <w:jc w:val="center"/>
              <w:rPr>
                <w:rFonts w:ascii="Times New Roman" w:hAnsi="Times New Roman" w:cs="Times New Roman"/>
                <w:sz w:val="18"/>
                <w:szCs w:val="18"/>
                <w:shd w:val="clear" w:color="auto" w:fill="FFFFFF"/>
              </w:rPr>
            </w:pPr>
            <w:r w:rsidRPr="00DD6339">
              <w:rPr>
                <w:rFonts w:ascii="Times New Roman" w:hAnsi="Times New Roman" w:cs="Times New Roman"/>
                <w:sz w:val="18"/>
                <w:szCs w:val="18"/>
                <w:shd w:val="clear" w:color="auto" w:fill="FFFFFF"/>
              </w:rPr>
              <w:t xml:space="preserve">8 (800) </w:t>
            </w:r>
          </w:p>
          <w:p w:rsidR="009B65D9" w:rsidRPr="00DD6339" w:rsidRDefault="009B65D9" w:rsidP="009B65D9">
            <w:pPr>
              <w:widowControl w:val="0"/>
              <w:spacing w:after="0" w:line="240" w:lineRule="auto"/>
              <w:jc w:val="center"/>
              <w:rPr>
                <w:rFonts w:ascii="Times New Roman" w:hAnsi="Times New Roman" w:cs="Times New Roman"/>
                <w:sz w:val="18"/>
                <w:szCs w:val="18"/>
                <w:lang w:eastAsia="ar-SA"/>
              </w:rPr>
            </w:pPr>
            <w:r w:rsidRPr="00DD6339">
              <w:rPr>
                <w:rFonts w:ascii="Times New Roman" w:hAnsi="Times New Roman" w:cs="Times New Roman"/>
                <w:sz w:val="18"/>
                <w:szCs w:val="18"/>
                <w:shd w:val="clear" w:color="auto" w:fill="FFFFFF"/>
              </w:rPr>
              <w:t>301-47-47</w:t>
            </w:r>
          </w:p>
        </w:tc>
      </w:tr>
    </w:tbl>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sectPr w:rsidR="009B65D9" w:rsidRPr="00DD6339" w:rsidSect="00064E39">
          <w:pgSz w:w="11906" w:h="16838"/>
          <w:pgMar w:top="1134" w:right="567" w:bottom="567" w:left="1418" w:header="720" w:footer="720" w:gutter="0"/>
          <w:cols w:space="720"/>
          <w:titlePg/>
          <w:docGrid w:linePitch="360"/>
        </w:sect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D6339">
        <w:rPr>
          <w:rFonts w:ascii="Times New Roman" w:hAnsi="Times New Roman" w:cs="Times New Roman"/>
          <w:sz w:val="28"/>
          <w:szCs w:val="28"/>
        </w:rPr>
        <w:lastRenderedPageBreak/>
        <w:t>Приложение №3</w:t>
      </w: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r w:rsidRPr="00DD6339">
        <w:rPr>
          <w:rFonts w:ascii="Times New Roman" w:hAnsi="Times New Roman" w:cs="Times New Roman"/>
          <w:sz w:val="28"/>
          <w:szCs w:val="28"/>
        </w:rPr>
        <w:t>к административному регламенту</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DD6339">
        <w:rPr>
          <w:rFonts w:ascii="Times New Roman" w:hAnsi="Times New Roman" w:cs="Times New Roman"/>
          <w:sz w:val="28"/>
          <w:szCs w:val="28"/>
        </w:rPr>
        <w:t>Форма заявления</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о заключении соглашения об установлении сервитута</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(для юридических лиц)</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r w:rsidRPr="00DD6339">
        <w:rPr>
          <w:rFonts w:ascii="Times New Roman" w:hAnsi="Times New Roman" w:cs="Times New Roman"/>
          <w:sz w:val="28"/>
          <w:szCs w:val="28"/>
        </w:rPr>
        <w:t>Исходящий номер, дата                                                                                                            В администрацию</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муниципального образования</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от _______________________</w:t>
      </w:r>
    </w:p>
    <w:p w:rsidR="009B65D9" w:rsidRPr="00264CB8" w:rsidRDefault="009B65D9" w:rsidP="009B65D9">
      <w:pPr>
        <w:pStyle w:val="ConsPlusNonformat"/>
        <w:jc w:val="right"/>
        <w:rPr>
          <w:rFonts w:ascii="Times New Roman" w:hAnsi="Times New Roman" w:cs="Times New Roman"/>
        </w:rPr>
      </w:pPr>
      <w:r w:rsidRPr="00264CB8">
        <w:rPr>
          <w:rFonts w:ascii="Times New Roman" w:hAnsi="Times New Roman" w:cs="Times New Roman"/>
        </w:rPr>
        <w:t xml:space="preserve">                                                     (полное наименование)</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Адрес местонахождения 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ОГРН 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ИНН ______________________</w:t>
      </w:r>
    </w:p>
    <w:p w:rsidR="009B65D9" w:rsidRPr="00DD6339" w:rsidRDefault="009B65D9" w:rsidP="009B65D9">
      <w:pPr>
        <w:pStyle w:val="ConsPlusNonformat"/>
        <w:tabs>
          <w:tab w:val="left" w:pos="5812"/>
        </w:tabs>
        <w:jc w:val="right"/>
        <w:rPr>
          <w:rFonts w:ascii="Times New Roman" w:hAnsi="Times New Roman" w:cs="Times New Roman"/>
          <w:sz w:val="28"/>
          <w:szCs w:val="28"/>
        </w:rPr>
      </w:pPr>
      <w:r w:rsidRPr="00DD6339">
        <w:rPr>
          <w:rFonts w:ascii="Times New Roman" w:hAnsi="Times New Roman" w:cs="Times New Roman"/>
          <w:sz w:val="28"/>
          <w:szCs w:val="28"/>
        </w:rPr>
        <w:t xml:space="preserve">                                         Контактный телефон (факс):</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Адрес электронной почты:</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w:t>
      </w:r>
    </w:p>
    <w:p w:rsidR="009B65D9" w:rsidRPr="00DD6339" w:rsidRDefault="009B65D9" w:rsidP="009B65D9">
      <w:pPr>
        <w:pStyle w:val="ConsPlusNonformat"/>
        <w:rPr>
          <w:rFonts w:ascii="Times New Roman" w:hAnsi="Times New Roman" w:cs="Times New Roman"/>
          <w:sz w:val="28"/>
          <w:szCs w:val="28"/>
        </w:rPr>
      </w:pPr>
    </w:p>
    <w:p w:rsidR="009B65D9" w:rsidRPr="00DD6339" w:rsidRDefault="009B65D9" w:rsidP="009B65D9">
      <w:pPr>
        <w:pStyle w:val="ConsPlusNonformat"/>
        <w:jc w:val="center"/>
        <w:rPr>
          <w:rFonts w:ascii="Times New Roman" w:hAnsi="Times New Roman" w:cs="Times New Roman"/>
          <w:sz w:val="28"/>
          <w:szCs w:val="28"/>
        </w:rPr>
      </w:pPr>
      <w:bookmarkStart w:id="23" w:name="Par257"/>
      <w:bookmarkEnd w:id="23"/>
      <w:r w:rsidRPr="00DD6339">
        <w:rPr>
          <w:rFonts w:ascii="Times New Roman" w:hAnsi="Times New Roman" w:cs="Times New Roman"/>
          <w:sz w:val="28"/>
          <w:szCs w:val="28"/>
        </w:rPr>
        <w:t>Заявление № _____</w:t>
      </w: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о заключении соглашения об установлении сервитута</w:t>
      </w:r>
    </w:p>
    <w:p w:rsidR="009B65D9" w:rsidRPr="00DD6339" w:rsidRDefault="009B65D9" w:rsidP="009B65D9">
      <w:pPr>
        <w:pStyle w:val="ConsPlusNonformat"/>
        <w:ind w:firstLine="709"/>
        <w:rPr>
          <w:rFonts w:ascii="Times New Roman" w:hAnsi="Times New Roman" w:cs="Times New Roman"/>
          <w:sz w:val="28"/>
          <w:szCs w:val="28"/>
        </w:rPr>
      </w:pPr>
    </w:p>
    <w:p w:rsidR="009B65D9" w:rsidRPr="00DD6339" w:rsidRDefault="009B65D9" w:rsidP="009B65D9">
      <w:pPr>
        <w:pStyle w:val="ConsPlusNonformat"/>
        <w:ind w:firstLine="709"/>
        <w:jc w:val="both"/>
        <w:rPr>
          <w:rFonts w:ascii="Times New Roman" w:hAnsi="Times New Roman" w:cs="Times New Roman"/>
          <w:sz w:val="28"/>
          <w:szCs w:val="28"/>
        </w:rPr>
      </w:pPr>
      <w:r w:rsidRPr="00DD6339">
        <w:rPr>
          <w:rFonts w:ascii="Times New Roman" w:hAnsi="Times New Roman" w:cs="Times New Roman"/>
          <w:sz w:val="28"/>
          <w:szCs w:val="28"/>
        </w:rPr>
        <w:t>Прошу Вас в соответствии со статьей 39.26 Земельного кодекса Российской Федерации  заключить соглашение об установлении сервитута в отношении земельного участка по адресу: _________________________________________________________</w:t>
      </w:r>
      <w:r w:rsidR="00264CB8">
        <w:rPr>
          <w:rFonts w:ascii="Times New Roman" w:hAnsi="Times New Roman" w:cs="Times New Roman"/>
          <w:sz w:val="28"/>
          <w:szCs w:val="28"/>
        </w:rPr>
        <w:t>_____________</w:t>
      </w:r>
    </w:p>
    <w:p w:rsidR="009B65D9" w:rsidRPr="00264CB8" w:rsidRDefault="009B65D9" w:rsidP="009B65D9">
      <w:pPr>
        <w:pStyle w:val="ConsPlusNonformat"/>
        <w:jc w:val="center"/>
        <w:rPr>
          <w:rFonts w:ascii="Times New Roman" w:hAnsi="Times New Roman" w:cs="Times New Roman"/>
        </w:rPr>
      </w:pPr>
      <w:r w:rsidRPr="00264CB8">
        <w:rPr>
          <w:rFonts w:ascii="Times New Roman" w:hAnsi="Times New Roman" w:cs="Times New Roman"/>
        </w:rPr>
        <w:t>(адрес земельного участка)</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 xml:space="preserve">кадастровый номер: </w:t>
      </w:r>
      <w:r w:rsidR="00264CB8">
        <w:rPr>
          <w:rFonts w:ascii="Times New Roman" w:hAnsi="Times New Roman" w:cs="Times New Roman"/>
          <w:sz w:val="28"/>
          <w:szCs w:val="28"/>
        </w:rPr>
        <w:t>____________________________________________________</w:t>
      </w:r>
      <w:r w:rsidRPr="00DD6339">
        <w:rPr>
          <w:rFonts w:ascii="Times New Roman" w:hAnsi="Times New Roman" w:cs="Times New Roman"/>
          <w:sz w:val="28"/>
          <w:szCs w:val="28"/>
        </w:rPr>
        <w:t>,</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цель установления сервитута __</w:t>
      </w:r>
      <w:r w:rsidR="00264CB8">
        <w:rPr>
          <w:rFonts w:ascii="Times New Roman" w:hAnsi="Times New Roman" w:cs="Times New Roman"/>
          <w:sz w:val="28"/>
          <w:szCs w:val="28"/>
        </w:rPr>
        <w:t>____________</w:t>
      </w:r>
      <w:r w:rsidRPr="00DD6339">
        <w:rPr>
          <w:rFonts w:ascii="Times New Roman" w:hAnsi="Times New Roman" w:cs="Times New Roman"/>
          <w:sz w:val="28"/>
          <w:szCs w:val="28"/>
        </w:rPr>
        <w:t>______________________________</w:t>
      </w:r>
    </w:p>
    <w:p w:rsidR="009B65D9" w:rsidRPr="00264CB8" w:rsidRDefault="009B65D9" w:rsidP="009B65D9">
      <w:pPr>
        <w:pStyle w:val="ConsPlusNonformat"/>
        <w:jc w:val="center"/>
        <w:rPr>
          <w:rFonts w:ascii="Times New Roman" w:hAnsi="Times New Roman" w:cs="Times New Roman"/>
        </w:rPr>
      </w:pPr>
      <w:r w:rsidRPr="00264CB8">
        <w:rPr>
          <w:rFonts w:ascii="Times New Roman" w:hAnsi="Times New Roman" w:cs="Times New Roman"/>
        </w:rPr>
        <w:t>(указывается цель установления сервитута)</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сроком __________________________________________________</w:t>
      </w:r>
      <w:r w:rsidR="00264CB8">
        <w:rPr>
          <w:rFonts w:ascii="Times New Roman" w:hAnsi="Times New Roman" w:cs="Times New Roman"/>
          <w:sz w:val="28"/>
          <w:szCs w:val="28"/>
        </w:rPr>
        <w:t>_____________</w:t>
      </w:r>
    </w:p>
    <w:p w:rsidR="009B65D9" w:rsidRPr="00264CB8" w:rsidRDefault="009B65D9" w:rsidP="009B65D9">
      <w:pPr>
        <w:pStyle w:val="ConsPlusNonformat"/>
        <w:jc w:val="center"/>
        <w:rPr>
          <w:rFonts w:ascii="Times New Roman" w:hAnsi="Times New Roman" w:cs="Times New Roman"/>
        </w:rPr>
      </w:pPr>
      <w:r w:rsidRPr="00264CB8">
        <w:rPr>
          <w:rFonts w:ascii="Times New Roman" w:hAnsi="Times New Roman" w:cs="Times New Roman"/>
        </w:rPr>
        <w:t>(указывается предполагаемый срок действия сервитута)</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Перечень документов, прилагаемых к заявлению:</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tbl>
      <w:tblPr>
        <w:tblW w:w="4939" w:type="pct"/>
        <w:tblInd w:w="62" w:type="dxa"/>
        <w:tblCellMar>
          <w:top w:w="75" w:type="dxa"/>
          <w:left w:w="0" w:type="dxa"/>
          <w:bottom w:w="75" w:type="dxa"/>
          <w:right w:w="0" w:type="dxa"/>
        </w:tblCellMar>
        <w:tblLook w:val="0000" w:firstRow="0" w:lastRow="0" w:firstColumn="0" w:lastColumn="0" w:noHBand="0" w:noVBand="0"/>
      </w:tblPr>
      <w:tblGrid>
        <w:gridCol w:w="6890"/>
        <w:gridCol w:w="3032"/>
      </w:tblGrid>
      <w:tr w:rsidR="009B65D9" w:rsidRPr="00DD6339" w:rsidTr="00064E39">
        <w:trPr>
          <w:trHeight w:val="175"/>
        </w:trPr>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Наименование</w:t>
            </w: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Количество листов</w:t>
            </w:r>
          </w:p>
        </w:tc>
      </w:tr>
      <w:tr w:rsidR="009B65D9" w:rsidRPr="00DD6339" w:rsidTr="00064E39">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7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bl>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___________________________ МП                          ___________________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(должность)                   (подпись)              </w:t>
      </w:r>
      <w:r w:rsidR="00264CB8">
        <w:rPr>
          <w:rFonts w:ascii="Times New Roman" w:hAnsi="Times New Roman" w:cs="Times New Roman"/>
        </w:rPr>
        <w:t xml:space="preserve">                                        </w:t>
      </w:r>
      <w:r w:rsidRPr="00264CB8">
        <w:rPr>
          <w:rFonts w:ascii="Times New Roman" w:hAnsi="Times New Roman" w:cs="Times New Roman"/>
        </w:rPr>
        <w:t xml:space="preserve">         (Ф.И.О.)</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Действующий(</w:t>
      </w:r>
      <w:proofErr w:type="spellStart"/>
      <w:r w:rsidRPr="00DD6339">
        <w:rPr>
          <w:rFonts w:ascii="Times New Roman" w:hAnsi="Times New Roman" w:cs="Times New Roman"/>
          <w:sz w:val="28"/>
          <w:szCs w:val="28"/>
        </w:rPr>
        <w:t>ая</w:t>
      </w:r>
      <w:proofErr w:type="spellEnd"/>
      <w:r w:rsidRPr="00DD6339">
        <w:rPr>
          <w:rFonts w:ascii="Times New Roman" w:hAnsi="Times New Roman" w:cs="Times New Roman"/>
          <w:sz w:val="28"/>
          <w:szCs w:val="28"/>
        </w:rPr>
        <w:t>) на основании довере</w:t>
      </w:r>
      <w:r w:rsidR="00264CB8">
        <w:rPr>
          <w:rFonts w:ascii="Times New Roman" w:hAnsi="Times New Roman" w:cs="Times New Roman"/>
          <w:sz w:val="28"/>
          <w:szCs w:val="28"/>
        </w:rPr>
        <w:t>нности _____________________</w:t>
      </w:r>
      <w:r w:rsidRPr="00DD6339">
        <w:rPr>
          <w:rFonts w:ascii="Times New Roman" w:hAnsi="Times New Roman" w:cs="Times New Roman"/>
          <w:sz w:val="28"/>
          <w:szCs w:val="28"/>
        </w:rPr>
        <w:t>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w:t>
      </w:r>
      <w:r w:rsidR="00264CB8" w:rsidRPr="00264CB8">
        <w:rPr>
          <w:rFonts w:ascii="Times New Roman" w:hAnsi="Times New Roman" w:cs="Times New Roman"/>
        </w:rPr>
        <w:t xml:space="preserve">        </w:t>
      </w:r>
      <w:r w:rsidR="00264CB8">
        <w:rPr>
          <w:rFonts w:ascii="Times New Roman" w:hAnsi="Times New Roman" w:cs="Times New Roman"/>
        </w:rPr>
        <w:t xml:space="preserve">                                         </w:t>
      </w:r>
      <w:r w:rsidR="00264CB8" w:rsidRPr="00264CB8">
        <w:rPr>
          <w:rFonts w:ascii="Times New Roman" w:hAnsi="Times New Roman" w:cs="Times New Roman"/>
        </w:rPr>
        <w:t xml:space="preserve">(реквизиты </w:t>
      </w:r>
      <w:r w:rsidRPr="00264CB8">
        <w:rPr>
          <w:rFonts w:ascii="Times New Roman" w:hAnsi="Times New Roman" w:cs="Times New Roman"/>
        </w:rPr>
        <w:t>доверенности)</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 20__ г. принял: ____________ 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w:t>
      </w:r>
      <w:r w:rsidR="00264CB8">
        <w:rPr>
          <w:rFonts w:ascii="Times New Roman" w:hAnsi="Times New Roman" w:cs="Times New Roman"/>
        </w:rPr>
        <w:t xml:space="preserve">                                    </w:t>
      </w:r>
      <w:r w:rsidRPr="00264CB8">
        <w:rPr>
          <w:rFonts w:ascii="Times New Roman" w:hAnsi="Times New Roman" w:cs="Times New Roman"/>
        </w:rPr>
        <w:t xml:space="preserve">   (подпись)     (Ф.И.О.)</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264CB8" w:rsidRDefault="009B65D9" w:rsidP="009B65D9">
      <w:pPr>
        <w:spacing w:before="100" w:beforeAutospacing="1" w:after="0" w:line="240" w:lineRule="auto"/>
        <w:rPr>
          <w:rFonts w:ascii="Times New Roman" w:hAnsi="Times New Roman" w:cs="Times New Roman"/>
          <w:szCs w:val="28"/>
        </w:rPr>
      </w:pPr>
      <w:r w:rsidRPr="00264CB8">
        <w:rPr>
          <w:rFonts w:ascii="Times New Roman" w:hAnsi="Times New Roman" w:cs="Times New Roman"/>
          <w:szCs w:val="28"/>
        </w:rPr>
        <w:t> Результат рассмотрения заявления прошу:</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 выдать на руки;</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 направить по почте;</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 личная явка в МФЦ;</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      │ направить в электронной форме в личный кабинет на ПГУ.</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w:t>
      </w:r>
    </w:p>
    <w:p w:rsidR="009B65D9" w:rsidRPr="00264CB8" w:rsidRDefault="009B65D9" w:rsidP="009B65D9">
      <w:pPr>
        <w:pStyle w:val="ConsPlusNonformat"/>
        <w:rPr>
          <w:rFonts w:ascii="Times New Roman" w:hAnsi="Times New Roman" w:cs="Times New Roman"/>
          <w:sz w:val="22"/>
          <w:szCs w:val="28"/>
        </w:rPr>
      </w:pPr>
    </w:p>
    <w:p w:rsidR="009B65D9" w:rsidRPr="00264CB8" w:rsidRDefault="009B65D9" w:rsidP="009B65D9">
      <w:pPr>
        <w:pStyle w:val="ConsPlusNonformat"/>
        <w:rPr>
          <w:rFonts w:ascii="Times New Roman" w:hAnsi="Times New Roman" w:cs="Times New Roman"/>
          <w:sz w:val="28"/>
          <w:szCs w:val="28"/>
        </w:rPr>
      </w:pPr>
      <w:r w:rsidRPr="00264CB8">
        <w:rPr>
          <w:rFonts w:ascii="Times New Roman" w:hAnsi="Times New Roman" w:cs="Times New Roman"/>
          <w:sz w:val="22"/>
          <w:szCs w:val="28"/>
        </w:rPr>
        <w:t xml:space="preserve"> </w:t>
      </w:r>
      <w:r w:rsidRPr="00264CB8">
        <w:rPr>
          <w:rFonts w:ascii="Times New Roman" w:hAnsi="Times New Roman" w:cs="Times New Roman"/>
          <w:sz w:val="28"/>
          <w:szCs w:val="28"/>
        </w:rPr>
        <w:t xml:space="preserve">"__" _________ </w:t>
      </w:r>
      <w:r w:rsidR="00264CB8">
        <w:rPr>
          <w:rFonts w:ascii="Times New Roman" w:hAnsi="Times New Roman" w:cs="Times New Roman"/>
          <w:sz w:val="28"/>
          <w:szCs w:val="28"/>
        </w:rPr>
        <w:t xml:space="preserve">20__ год                     </w:t>
      </w:r>
      <w:r w:rsidRPr="00264CB8">
        <w:rPr>
          <w:rFonts w:ascii="Times New Roman" w:hAnsi="Times New Roman" w:cs="Times New Roman"/>
          <w:sz w:val="22"/>
          <w:szCs w:val="28"/>
        </w:rPr>
        <w:t xml:space="preserve">________________   </w:t>
      </w:r>
    </w:p>
    <w:p w:rsidR="009B65D9" w:rsidRPr="00264CB8" w:rsidRDefault="009B65D9" w:rsidP="009B65D9">
      <w:pPr>
        <w:pStyle w:val="ConsPlusNonformat"/>
        <w:rPr>
          <w:rFonts w:ascii="Times New Roman" w:hAnsi="Times New Roman" w:cs="Times New Roman"/>
          <w:sz w:val="22"/>
          <w:szCs w:val="28"/>
        </w:rPr>
      </w:pPr>
      <w:r w:rsidRPr="00264CB8">
        <w:rPr>
          <w:rFonts w:ascii="Times New Roman" w:hAnsi="Times New Roman" w:cs="Times New Roman"/>
          <w:sz w:val="22"/>
          <w:szCs w:val="28"/>
        </w:rPr>
        <w:t xml:space="preserve">   </w:t>
      </w:r>
      <w:r w:rsidR="00264CB8">
        <w:rPr>
          <w:rFonts w:ascii="Times New Roman" w:hAnsi="Times New Roman" w:cs="Times New Roman"/>
          <w:sz w:val="22"/>
          <w:szCs w:val="28"/>
        </w:rPr>
        <w:t xml:space="preserve">                                                                                    </w:t>
      </w:r>
      <w:r w:rsidRPr="00264CB8">
        <w:rPr>
          <w:rFonts w:ascii="Times New Roman" w:hAnsi="Times New Roman" w:cs="Times New Roman"/>
          <w:sz w:val="22"/>
          <w:szCs w:val="28"/>
        </w:rPr>
        <w:t xml:space="preserve">  (подпись)</w:t>
      </w:r>
    </w:p>
    <w:p w:rsidR="009B65D9" w:rsidRPr="00DD6339" w:rsidRDefault="009B65D9" w:rsidP="009B65D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sectPr w:rsidR="009B65D9" w:rsidRPr="00DD6339" w:rsidSect="00064E39">
          <w:pgSz w:w="11906" w:h="16838"/>
          <w:pgMar w:top="1134" w:right="567" w:bottom="567" w:left="1418" w:header="720" w:footer="720" w:gutter="0"/>
          <w:cols w:space="720"/>
          <w:titlePg/>
          <w:docGrid w:linePitch="360"/>
        </w:sectPr>
      </w:pPr>
    </w:p>
    <w:p w:rsidR="009B65D9" w:rsidRPr="00DD6339" w:rsidRDefault="009B65D9" w:rsidP="009B65D9">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4" w:name="Par300"/>
      <w:bookmarkEnd w:id="24"/>
      <w:r w:rsidRPr="00DD6339">
        <w:rPr>
          <w:rFonts w:ascii="Times New Roman" w:hAnsi="Times New Roman" w:cs="Times New Roman"/>
          <w:sz w:val="28"/>
          <w:szCs w:val="28"/>
        </w:rPr>
        <w:lastRenderedPageBreak/>
        <w:t>Форма заявления</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о заключении соглашения об установлении сервитута</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(для физических лиц)</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В администрацию</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муниципального образования</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w:t>
      </w:r>
    </w:p>
    <w:p w:rsidR="009B65D9" w:rsidRPr="00DD6339" w:rsidRDefault="009B65D9" w:rsidP="009B65D9">
      <w:pPr>
        <w:pStyle w:val="ConsPlusNonformat"/>
        <w:jc w:val="right"/>
        <w:rPr>
          <w:rFonts w:ascii="Times New Roman" w:hAnsi="Times New Roman" w:cs="Times New Roman"/>
          <w:sz w:val="28"/>
          <w:szCs w:val="28"/>
        </w:rPr>
      </w:pP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от ___________________________</w:t>
      </w:r>
    </w:p>
    <w:p w:rsidR="009B65D9" w:rsidRPr="00264CB8" w:rsidRDefault="009B65D9" w:rsidP="009B65D9">
      <w:pPr>
        <w:pStyle w:val="ConsPlusNonformat"/>
        <w:jc w:val="right"/>
        <w:rPr>
          <w:rFonts w:ascii="Times New Roman" w:hAnsi="Times New Roman" w:cs="Times New Roman"/>
        </w:rPr>
      </w:pPr>
      <w:r w:rsidRPr="00264CB8">
        <w:rPr>
          <w:rFonts w:ascii="Times New Roman" w:hAnsi="Times New Roman" w:cs="Times New Roman"/>
        </w:rPr>
        <w:t>(Ф.И.О., реквизиты, документа,</w:t>
      </w:r>
    </w:p>
    <w:p w:rsidR="009B65D9" w:rsidRPr="00264CB8" w:rsidRDefault="009B65D9" w:rsidP="009B65D9">
      <w:pPr>
        <w:pStyle w:val="ConsPlusNonformat"/>
        <w:jc w:val="right"/>
        <w:rPr>
          <w:rFonts w:ascii="Times New Roman" w:hAnsi="Times New Roman" w:cs="Times New Roman"/>
        </w:rPr>
      </w:pPr>
      <w:r w:rsidRPr="00264CB8">
        <w:rPr>
          <w:rFonts w:ascii="Times New Roman" w:hAnsi="Times New Roman" w:cs="Times New Roman"/>
        </w:rPr>
        <w:t xml:space="preserve">                                             ______________________________</w:t>
      </w:r>
    </w:p>
    <w:p w:rsidR="009B65D9" w:rsidRPr="00264CB8" w:rsidRDefault="009B65D9" w:rsidP="009B65D9">
      <w:pPr>
        <w:pStyle w:val="ConsPlusNonformat"/>
        <w:jc w:val="right"/>
        <w:rPr>
          <w:rFonts w:ascii="Times New Roman" w:hAnsi="Times New Roman" w:cs="Times New Roman"/>
        </w:rPr>
      </w:pPr>
      <w:r w:rsidRPr="00264CB8">
        <w:rPr>
          <w:rFonts w:ascii="Times New Roman" w:hAnsi="Times New Roman" w:cs="Times New Roman"/>
        </w:rPr>
        <w:t>удостоверяющего личность)</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Адрес: 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Контактный телефон: 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Адрес электронной почты: 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_______________________________</w:t>
      </w:r>
    </w:p>
    <w:p w:rsidR="009B65D9" w:rsidRPr="00264CB8" w:rsidRDefault="009B65D9" w:rsidP="009B65D9">
      <w:pPr>
        <w:pStyle w:val="ConsPlusNonformat"/>
        <w:ind w:left="5760" w:firstLine="720"/>
        <w:jc w:val="center"/>
        <w:rPr>
          <w:rFonts w:ascii="Times New Roman" w:hAnsi="Times New Roman" w:cs="Times New Roman"/>
        </w:rPr>
      </w:pPr>
      <w:r w:rsidRPr="00264CB8">
        <w:rPr>
          <w:rFonts w:ascii="Times New Roman" w:hAnsi="Times New Roman" w:cs="Times New Roman"/>
        </w:rPr>
        <w:t>(Ф.И.О. представителя,</w:t>
      </w:r>
    </w:p>
    <w:p w:rsidR="009B65D9" w:rsidRPr="00264CB8" w:rsidRDefault="009B65D9" w:rsidP="009B65D9">
      <w:pPr>
        <w:pStyle w:val="ConsPlusNonformat"/>
        <w:ind w:left="6480"/>
        <w:jc w:val="center"/>
        <w:rPr>
          <w:rFonts w:ascii="Times New Roman" w:hAnsi="Times New Roman" w:cs="Times New Roman"/>
        </w:rPr>
      </w:pPr>
      <w:r w:rsidRPr="00264CB8">
        <w:rPr>
          <w:rFonts w:ascii="Times New Roman" w:hAnsi="Times New Roman" w:cs="Times New Roman"/>
        </w:rPr>
        <w:t>действующего по доверенности)</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Заявление № _____</w:t>
      </w: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о заключении соглашения об установлении сервитута</w:t>
      </w:r>
    </w:p>
    <w:p w:rsidR="009B65D9" w:rsidRPr="00DD6339" w:rsidRDefault="009B65D9" w:rsidP="009B65D9">
      <w:pPr>
        <w:pStyle w:val="ConsPlusNonformat"/>
        <w:jc w:val="center"/>
        <w:rPr>
          <w:rFonts w:ascii="Times New Roman" w:hAnsi="Times New Roman" w:cs="Times New Roman"/>
          <w:sz w:val="28"/>
          <w:szCs w:val="28"/>
        </w:rPr>
      </w:pPr>
    </w:p>
    <w:p w:rsidR="009B65D9" w:rsidRPr="00DD6339" w:rsidRDefault="009B65D9" w:rsidP="009B65D9">
      <w:pPr>
        <w:pStyle w:val="ConsPlusNonformat"/>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Прошу Вас в соответствии со </w:t>
      </w:r>
      <w:hyperlink r:id="rId15" w:history="1">
        <w:r w:rsidRPr="00DD6339">
          <w:rPr>
            <w:rFonts w:ascii="Times New Roman" w:hAnsi="Times New Roman" w:cs="Times New Roman"/>
            <w:sz w:val="28"/>
            <w:szCs w:val="28"/>
          </w:rPr>
          <w:t>статьей 39.26</w:t>
        </w:r>
      </w:hyperlink>
      <w:r w:rsidRPr="00DD6339">
        <w:rPr>
          <w:rFonts w:ascii="Times New Roman" w:hAnsi="Times New Roman" w:cs="Times New Roman"/>
          <w:sz w:val="28"/>
          <w:szCs w:val="28"/>
        </w:rPr>
        <w:t xml:space="preserve"> Земельного кодекса Российской Федерации  заключить  соглашение  об  установлении  сервитута  в  отношении</w:t>
      </w:r>
      <w:r w:rsidR="00264CB8">
        <w:rPr>
          <w:rFonts w:ascii="Times New Roman" w:hAnsi="Times New Roman" w:cs="Times New Roman"/>
          <w:sz w:val="28"/>
          <w:szCs w:val="28"/>
        </w:rPr>
        <w:t xml:space="preserve"> земельного участка по адресу:</w:t>
      </w:r>
      <w:r w:rsidRPr="00DD6339">
        <w:rPr>
          <w:rFonts w:ascii="Times New Roman" w:hAnsi="Times New Roman" w:cs="Times New Roman"/>
          <w:sz w:val="28"/>
          <w:szCs w:val="28"/>
        </w:rPr>
        <w:t>___________________________________________________</w:t>
      </w:r>
      <w:r w:rsidR="00264CB8">
        <w:rPr>
          <w:rFonts w:ascii="Times New Roman" w:hAnsi="Times New Roman" w:cs="Times New Roman"/>
          <w:sz w:val="28"/>
          <w:szCs w:val="28"/>
        </w:rPr>
        <w:t>_____________</w:t>
      </w:r>
    </w:p>
    <w:p w:rsidR="009B65D9" w:rsidRPr="00264CB8" w:rsidRDefault="009B65D9" w:rsidP="009B65D9">
      <w:pPr>
        <w:pStyle w:val="ConsPlusNonformat"/>
        <w:jc w:val="center"/>
        <w:rPr>
          <w:rFonts w:ascii="Times New Roman" w:hAnsi="Times New Roman" w:cs="Times New Roman"/>
        </w:rPr>
      </w:pPr>
      <w:r w:rsidRPr="00264CB8">
        <w:rPr>
          <w:rFonts w:ascii="Times New Roman" w:hAnsi="Times New Roman" w:cs="Times New Roman"/>
        </w:rPr>
        <w:t>(адрес земельного участка)</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кадастровый номер: _______________________________________</w:t>
      </w:r>
      <w:r w:rsidR="00264CB8">
        <w:rPr>
          <w:rFonts w:ascii="Times New Roman" w:hAnsi="Times New Roman" w:cs="Times New Roman"/>
          <w:sz w:val="28"/>
          <w:szCs w:val="28"/>
        </w:rPr>
        <w:t>______________</w:t>
      </w:r>
      <w:r w:rsidRPr="00DD6339">
        <w:rPr>
          <w:rFonts w:ascii="Times New Roman" w:hAnsi="Times New Roman" w:cs="Times New Roman"/>
          <w:sz w:val="28"/>
          <w:szCs w:val="28"/>
        </w:rPr>
        <w:t>,</w:t>
      </w:r>
    </w:p>
    <w:p w:rsidR="00264CB8" w:rsidRDefault="00264CB8"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цель установлени</w:t>
      </w:r>
      <w:r w:rsidR="00264CB8">
        <w:rPr>
          <w:rFonts w:ascii="Times New Roman" w:hAnsi="Times New Roman" w:cs="Times New Roman"/>
          <w:sz w:val="28"/>
          <w:szCs w:val="28"/>
        </w:rPr>
        <w:t>я сервитута ____</w:t>
      </w:r>
      <w:r w:rsidRPr="00DD6339">
        <w:rPr>
          <w:rFonts w:ascii="Times New Roman" w:hAnsi="Times New Roman" w:cs="Times New Roman"/>
          <w:sz w:val="28"/>
          <w:szCs w:val="28"/>
        </w:rPr>
        <w:t>_________________________________________,</w:t>
      </w:r>
    </w:p>
    <w:p w:rsidR="009B65D9" w:rsidRPr="00264CB8" w:rsidRDefault="009B65D9" w:rsidP="009B65D9">
      <w:pPr>
        <w:pStyle w:val="ConsPlusNonformat"/>
        <w:jc w:val="center"/>
        <w:rPr>
          <w:rFonts w:ascii="Times New Roman" w:hAnsi="Times New Roman" w:cs="Times New Roman"/>
        </w:rPr>
      </w:pPr>
      <w:r w:rsidRPr="00264CB8">
        <w:rPr>
          <w:rFonts w:ascii="Times New Roman" w:hAnsi="Times New Roman" w:cs="Times New Roman"/>
        </w:rPr>
        <w:t xml:space="preserve">             (указывается цель установления сервитута)</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сроком __________________________________________________</w:t>
      </w:r>
      <w:r w:rsidR="00264CB8">
        <w:rPr>
          <w:rFonts w:ascii="Times New Roman" w:hAnsi="Times New Roman" w:cs="Times New Roman"/>
          <w:sz w:val="28"/>
          <w:szCs w:val="28"/>
        </w:rPr>
        <w:t>____________________</w:t>
      </w:r>
    </w:p>
    <w:p w:rsidR="009B65D9" w:rsidRPr="00264CB8" w:rsidRDefault="009B65D9" w:rsidP="009B65D9">
      <w:pPr>
        <w:pStyle w:val="ConsPlusNonformat"/>
        <w:jc w:val="center"/>
        <w:rPr>
          <w:rFonts w:ascii="Times New Roman" w:hAnsi="Times New Roman" w:cs="Times New Roman"/>
        </w:rPr>
      </w:pPr>
      <w:r w:rsidRPr="00DD6339">
        <w:rPr>
          <w:rFonts w:ascii="Times New Roman" w:hAnsi="Times New Roman" w:cs="Times New Roman"/>
          <w:sz w:val="28"/>
          <w:szCs w:val="28"/>
        </w:rPr>
        <w:t xml:space="preserve">          </w:t>
      </w:r>
      <w:r w:rsidRPr="00264CB8">
        <w:rPr>
          <w:rFonts w:ascii="Times New Roman" w:hAnsi="Times New Roman" w:cs="Times New Roman"/>
        </w:rPr>
        <w:t xml:space="preserve">   (указывается предполагаемый срок действия сервитута)</w:t>
      </w:r>
    </w:p>
    <w:p w:rsidR="009B65D9" w:rsidRPr="00DD6339" w:rsidRDefault="009B65D9" w:rsidP="009B65D9">
      <w:pPr>
        <w:pStyle w:val="ConsPlusNonformat"/>
        <w:jc w:val="center"/>
        <w:rPr>
          <w:rFonts w:ascii="Times New Roman" w:hAnsi="Times New Roman" w:cs="Times New Roman"/>
          <w:sz w:val="28"/>
          <w:szCs w:val="28"/>
        </w:rPr>
      </w:pP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Перечень документов, прилагаемых к заявлению:</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p>
    <w:tbl>
      <w:tblPr>
        <w:tblW w:w="4969" w:type="pct"/>
        <w:tblInd w:w="62" w:type="dxa"/>
        <w:tblCellMar>
          <w:top w:w="75" w:type="dxa"/>
          <w:left w:w="0" w:type="dxa"/>
          <w:bottom w:w="75" w:type="dxa"/>
          <w:right w:w="0" w:type="dxa"/>
        </w:tblCellMar>
        <w:tblLook w:val="0000" w:firstRow="0" w:lastRow="0" w:firstColumn="0" w:lastColumn="0" w:noHBand="0" w:noVBand="0"/>
      </w:tblPr>
      <w:tblGrid>
        <w:gridCol w:w="6890"/>
        <w:gridCol w:w="3093"/>
      </w:tblGrid>
      <w:tr w:rsidR="009B65D9" w:rsidRPr="00DD6339" w:rsidTr="00064E39">
        <w:tc>
          <w:tcPr>
            <w:tcW w:w="34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Наименование</w:t>
            </w:r>
          </w:p>
        </w:tc>
        <w:tc>
          <w:tcPr>
            <w:tcW w:w="15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Количество листов</w:t>
            </w:r>
          </w:p>
        </w:tc>
      </w:tr>
      <w:tr w:rsidR="009B65D9" w:rsidRPr="00DD6339" w:rsidTr="00064E39">
        <w:tc>
          <w:tcPr>
            <w:tcW w:w="34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r w:rsidR="009B65D9" w:rsidRPr="00DD6339" w:rsidTr="00064E39">
        <w:tc>
          <w:tcPr>
            <w:tcW w:w="34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c>
          <w:tcPr>
            <w:tcW w:w="15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65D9" w:rsidRPr="00DD6339" w:rsidRDefault="009B65D9" w:rsidP="009B65D9">
            <w:pPr>
              <w:widowControl w:val="0"/>
              <w:autoSpaceDE w:val="0"/>
              <w:autoSpaceDN w:val="0"/>
              <w:adjustRightInd w:val="0"/>
              <w:spacing w:after="0" w:line="240" w:lineRule="auto"/>
              <w:rPr>
                <w:rFonts w:ascii="Times New Roman" w:hAnsi="Times New Roman" w:cs="Times New Roman"/>
                <w:sz w:val="28"/>
                <w:szCs w:val="28"/>
              </w:rPr>
            </w:pPr>
          </w:p>
        </w:tc>
      </w:tr>
    </w:tbl>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___________________________ МП                          ___________________</w:t>
      </w:r>
    </w:p>
    <w:p w:rsidR="009B65D9" w:rsidRPr="00264CB8" w:rsidRDefault="009B65D9" w:rsidP="009B65D9">
      <w:pPr>
        <w:pStyle w:val="ConsPlusNonformat"/>
        <w:jc w:val="both"/>
        <w:rPr>
          <w:rFonts w:ascii="Times New Roman" w:hAnsi="Times New Roman" w:cs="Times New Roman"/>
        </w:rPr>
      </w:pPr>
      <w:r w:rsidRPr="00DD6339">
        <w:rPr>
          <w:rFonts w:ascii="Times New Roman" w:hAnsi="Times New Roman" w:cs="Times New Roman"/>
          <w:sz w:val="28"/>
          <w:szCs w:val="28"/>
        </w:rPr>
        <w:t xml:space="preserve">                              </w:t>
      </w:r>
      <w:r w:rsidRPr="00264CB8">
        <w:rPr>
          <w:rFonts w:ascii="Times New Roman" w:hAnsi="Times New Roman" w:cs="Times New Roman"/>
        </w:rPr>
        <w:t xml:space="preserve">        (должность)               (подпись)               </w:t>
      </w:r>
      <w:r w:rsidR="00264CB8">
        <w:rPr>
          <w:rFonts w:ascii="Times New Roman" w:hAnsi="Times New Roman" w:cs="Times New Roman"/>
        </w:rPr>
        <w:t xml:space="preserve">                      </w:t>
      </w:r>
      <w:r w:rsidRPr="00264CB8">
        <w:rPr>
          <w:rFonts w:ascii="Times New Roman" w:hAnsi="Times New Roman" w:cs="Times New Roman"/>
        </w:rPr>
        <w:t xml:space="preserve">    (Ф.И.О.)</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Действующий(</w:t>
      </w:r>
      <w:proofErr w:type="spellStart"/>
      <w:r w:rsidRPr="00DD6339">
        <w:rPr>
          <w:rFonts w:ascii="Times New Roman" w:hAnsi="Times New Roman" w:cs="Times New Roman"/>
          <w:sz w:val="28"/>
          <w:szCs w:val="28"/>
        </w:rPr>
        <w:t>ая</w:t>
      </w:r>
      <w:proofErr w:type="spellEnd"/>
      <w:r w:rsidRPr="00DD6339">
        <w:rPr>
          <w:rFonts w:ascii="Times New Roman" w:hAnsi="Times New Roman" w:cs="Times New Roman"/>
          <w:sz w:val="28"/>
          <w:szCs w:val="28"/>
        </w:rPr>
        <w:t>) на основании доверенности _</w:t>
      </w:r>
      <w:r w:rsidR="00264CB8">
        <w:rPr>
          <w:rFonts w:ascii="Times New Roman" w:hAnsi="Times New Roman" w:cs="Times New Roman"/>
          <w:sz w:val="28"/>
          <w:szCs w:val="28"/>
        </w:rPr>
        <w:t>_____________________________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w:t>
      </w:r>
      <w:r w:rsidR="00264CB8">
        <w:rPr>
          <w:rFonts w:ascii="Times New Roman" w:hAnsi="Times New Roman" w:cs="Times New Roman"/>
        </w:rPr>
        <w:t xml:space="preserve">                                   </w:t>
      </w:r>
      <w:r w:rsidRPr="00264CB8">
        <w:rPr>
          <w:rFonts w:ascii="Times New Roman" w:hAnsi="Times New Roman" w:cs="Times New Roman"/>
        </w:rPr>
        <w:t xml:space="preserve">           (реквизиты доверенности)</w:t>
      </w:r>
    </w:p>
    <w:p w:rsidR="009B65D9" w:rsidRPr="00DD6339" w:rsidRDefault="00264CB8" w:rsidP="009B65D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 20__ г. принял: ____________ 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w:t>
      </w:r>
      <w:r w:rsidR="00264CB8">
        <w:rPr>
          <w:rFonts w:ascii="Times New Roman" w:hAnsi="Times New Roman" w:cs="Times New Roman"/>
        </w:rPr>
        <w:t xml:space="preserve">                            </w:t>
      </w:r>
      <w:r w:rsidRPr="00264CB8">
        <w:rPr>
          <w:rFonts w:ascii="Times New Roman" w:hAnsi="Times New Roman" w:cs="Times New Roman"/>
        </w:rPr>
        <w:t xml:space="preserve">        (подпись)    (Ф.И.О.)</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sectPr w:rsidR="009B65D9" w:rsidRPr="00DD6339" w:rsidSect="00064E39">
          <w:pgSz w:w="11906" w:h="16838"/>
          <w:pgMar w:top="1134" w:right="567" w:bottom="567" w:left="1418" w:header="720" w:footer="720" w:gutter="0"/>
          <w:cols w:space="720"/>
          <w:titlePg/>
          <w:docGrid w:linePitch="360"/>
        </w:sect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D6339">
        <w:rPr>
          <w:rFonts w:ascii="Times New Roman" w:hAnsi="Times New Roman" w:cs="Times New Roman"/>
          <w:sz w:val="28"/>
          <w:szCs w:val="28"/>
        </w:rPr>
        <w:t>Приложение №4</w:t>
      </w: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r w:rsidRPr="00DD6339">
        <w:rPr>
          <w:rFonts w:ascii="Times New Roman" w:hAnsi="Times New Roman" w:cs="Times New Roman"/>
          <w:sz w:val="28"/>
          <w:szCs w:val="28"/>
        </w:rPr>
        <w:t>к административному регламенту</w:t>
      </w:r>
    </w:p>
    <w:p w:rsidR="009B65D9" w:rsidRPr="00DD6339" w:rsidRDefault="009B65D9" w:rsidP="009B65D9">
      <w:pPr>
        <w:widowControl w:val="0"/>
        <w:autoSpaceDE w:val="0"/>
        <w:autoSpaceDN w:val="0"/>
        <w:spacing w:after="0" w:line="240" w:lineRule="auto"/>
        <w:jc w:val="center"/>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Форма уведомления</w:t>
      </w:r>
    </w:p>
    <w:p w:rsidR="009B65D9" w:rsidRPr="00DD6339" w:rsidRDefault="009B65D9" w:rsidP="009B65D9">
      <w:pPr>
        <w:widowControl w:val="0"/>
        <w:autoSpaceDE w:val="0"/>
        <w:autoSpaceDN w:val="0"/>
        <w:adjustRightInd w:val="0"/>
        <w:spacing w:after="0" w:line="240" w:lineRule="auto"/>
        <w:jc w:val="both"/>
        <w:rPr>
          <w:rFonts w:ascii="Times New Roman" w:hAnsi="Times New Roman" w:cs="Times New Roman"/>
          <w:sz w:val="28"/>
          <w:szCs w:val="28"/>
        </w:rPr>
      </w:pP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Исходящий номер, дата                                                                               Ф.И.О. (наименование) заявителя:</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_____________________________________</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Адрес регистрации (место жительства):</w:t>
      </w:r>
    </w:p>
    <w:p w:rsidR="009B65D9" w:rsidRPr="00DD6339" w:rsidRDefault="009B65D9" w:rsidP="009B65D9">
      <w:pPr>
        <w:pStyle w:val="ConsPlusNonformat"/>
        <w:jc w:val="right"/>
        <w:rPr>
          <w:rFonts w:ascii="Times New Roman" w:hAnsi="Times New Roman" w:cs="Times New Roman"/>
          <w:sz w:val="28"/>
          <w:szCs w:val="28"/>
        </w:rPr>
      </w:pPr>
      <w:r w:rsidRPr="00DD6339">
        <w:rPr>
          <w:rFonts w:ascii="Times New Roman" w:hAnsi="Times New Roman" w:cs="Times New Roman"/>
          <w:sz w:val="28"/>
          <w:szCs w:val="28"/>
        </w:rPr>
        <w:t xml:space="preserve">                                      _____________________________________</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center"/>
        <w:rPr>
          <w:rFonts w:ascii="Times New Roman" w:hAnsi="Times New Roman" w:cs="Times New Roman"/>
          <w:sz w:val="28"/>
          <w:szCs w:val="28"/>
        </w:rPr>
      </w:pPr>
      <w:bookmarkStart w:id="25" w:name="Par377"/>
      <w:bookmarkEnd w:id="25"/>
      <w:r w:rsidRPr="00DD6339">
        <w:rPr>
          <w:rFonts w:ascii="Times New Roman" w:hAnsi="Times New Roman" w:cs="Times New Roman"/>
          <w:sz w:val="28"/>
          <w:szCs w:val="28"/>
        </w:rPr>
        <w:t>Уведомление</w:t>
      </w: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об отказе в приеме документов</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ind w:firstLine="709"/>
        <w:jc w:val="both"/>
        <w:rPr>
          <w:rFonts w:ascii="Times New Roman" w:hAnsi="Times New Roman" w:cs="Times New Roman"/>
          <w:sz w:val="28"/>
          <w:szCs w:val="28"/>
        </w:rPr>
      </w:pPr>
      <w:r w:rsidRPr="00DD6339">
        <w:rPr>
          <w:rFonts w:ascii="Times New Roman" w:hAnsi="Times New Roman" w:cs="Times New Roman"/>
          <w:sz w:val="28"/>
          <w:szCs w:val="28"/>
        </w:rPr>
        <w:t xml:space="preserve">На основании </w:t>
      </w:r>
      <w:hyperlink w:anchor="Par89" w:history="1">
        <w:r w:rsidRPr="00DD6339">
          <w:rPr>
            <w:rFonts w:ascii="Times New Roman" w:hAnsi="Times New Roman" w:cs="Times New Roman"/>
            <w:sz w:val="28"/>
            <w:szCs w:val="28"/>
          </w:rPr>
          <w:t>пункта 2.7</w:t>
        </w:r>
      </w:hyperlink>
      <w:r w:rsidRPr="00DD6339">
        <w:rPr>
          <w:rFonts w:ascii="Times New Roman" w:hAnsi="Times New Roman" w:cs="Times New Roman"/>
          <w:sz w:val="28"/>
          <w:szCs w:val="28"/>
        </w:rPr>
        <w:t xml:space="preserve"> административного регламента предоставления муниципальной   услуги  «Установление сервитута в отношении земельных участков, находящихся в муниципальной  собственности,  земельных  участков, государственная собственность на которые  не  разграничена»,  утвержденного постановлением администрации  муниципального образования «______________» от _______ № _____ Вам отказано в приеме документов о заключении соглашения об установлении сервитута в отношении земельного участка площадью ________________________ </w:t>
      </w:r>
      <w:proofErr w:type="spellStart"/>
      <w:r w:rsidRPr="00DD6339">
        <w:rPr>
          <w:rFonts w:ascii="Times New Roman" w:hAnsi="Times New Roman" w:cs="Times New Roman"/>
          <w:sz w:val="28"/>
          <w:szCs w:val="28"/>
        </w:rPr>
        <w:t>кв.м</w:t>
      </w:r>
      <w:proofErr w:type="spellEnd"/>
      <w:r w:rsidRPr="00DD6339">
        <w:rPr>
          <w:rFonts w:ascii="Times New Roman" w:hAnsi="Times New Roman" w:cs="Times New Roman"/>
          <w:sz w:val="28"/>
          <w:szCs w:val="28"/>
        </w:rPr>
        <w:t>, расположенного по адресу: ________________________________________________________________</w:t>
      </w:r>
      <w:r w:rsidR="00264CB8">
        <w:rPr>
          <w:rFonts w:ascii="Times New Roman" w:hAnsi="Times New Roman" w:cs="Times New Roman"/>
          <w:sz w:val="28"/>
          <w:szCs w:val="28"/>
        </w:rPr>
        <w:t>______</w:t>
      </w:r>
      <w:r w:rsidRPr="00DD6339">
        <w:rPr>
          <w:rFonts w:ascii="Times New Roman" w:hAnsi="Times New Roman" w:cs="Times New Roman"/>
          <w:sz w:val="28"/>
          <w:szCs w:val="28"/>
        </w:rPr>
        <w:t>иные сведен</w:t>
      </w:r>
      <w:r w:rsidR="00264CB8">
        <w:rPr>
          <w:rFonts w:ascii="Times New Roman" w:hAnsi="Times New Roman" w:cs="Times New Roman"/>
          <w:sz w:val="28"/>
          <w:szCs w:val="28"/>
        </w:rPr>
        <w:t>ия о земельном участке __</w:t>
      </w:r>
      <w:r w:rsidRPr="00DD6339">
        <w:rPr>
          <w:rFonts w:ascii="Times New Roman" w:hAnsi="Times New Roman" w:cs="Times New Roman"/>
          <w:sz w:val="28"/>
          <w:szCs w:val="28"/>
        </w:rPr>
        <w:t>____________________________________,</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 xml:space="preserve">                                                                                                                     </w:t>
      </w:r>
      <w:r w:rsidR="00264CB8">
        <w:rPr>
          <w:rFonts w:ascii="Times New Roman" w:hAnsi="Times New Roman" w:cs="Times New Roman"/>
          <w:sz w:val="28"/>
          <w:szCs w:val="28"/>
        </w:rPr>
        <w:t xml:space="preserve">   (кадастровый номер, площадь;</w:t>
      </w:r>
      <w:r w:rsidRPr="00DD6339">
        <w:rPr>
          <w:rFonts w:ascii="Times New Roman" w:hAnsi="Times New Roman" w:cs="Times New Roman"/>
          <w:sz w:val="28"/>
          <w:szCs w:val="28"/>
        </w:rPr>
        <w:t>________________________</w:t>
      </w:r>
      <w:r w:rsidR="00264CB8">
        <w:rPr>
          <w:rFonts w:ascii="Times New Roman" w:hAnsi="Times New Roman" w:cs="Times New Roman"/>
          <w:sz w:val="28"/>
          <w:szCs w:val="28"/>
        </w:rPr>
        <w:t>____________</w:t>
      </w:r>
      <w:r w:rsidRPr="00DD6339">
        <w:rPr>
          <w:rFonts w:ascii="Times New Roman" w:hAnsi="Times New Roman" w:cs="Times New Roman"/>
          <w:sz w:val="28"/>
          <w:szCs w:val="28"/>
        </w:rPr>
        <w:t>_</w:t>
      </w:r>
      <w:r w:rsidR="00264CB8">
        <w:rPr>
          <w:rFonts w:ascii="Times New Roman" w:hAnsi="Times New Roman" w:cs="Times New Roman"/>
          <w:sz w:val="28"/>
          <w:szCs w:val="28"/>
        </w:rPr>
        <w:t>_____</w:t>
      </w:r>
      <w:r w:rsidRPr="00DD6339">
        <w:rPr>
          <w:rFonts w:ascii="Times New Roman" w:hAnsi="Times New Roman" w:cs="Times New Roman"/>
          <w:sz w:val="28"/>
          <w:szCs w:val="28"/>
        </w:rPr>
        <w:t>_,</w:t>
      </w:r>
    </w:p>
    <w:p w:rsidR="009B65D9" w:rsidRPr="00DD6339" w:rsidRDefault="009B65D9" w:rsidP="009B65D9">
      <w:pPr>
        <w:pStyle w:val="ConsPlusNonformat"/>
        <w:jc w:val="center"/>
        <w:rPr>
          <w:rFonts w:ascii="Times New Roman" w:hAnsi="Times New Roman" w:cs="Times New Roman"/>
          <w:sz w:val="28"/>
          <w:szCs w:val="28"/>
        </w:rPr>
      </w:pPr>
      <w:r w:rsidRPr="00DD6339">
        <w:rPr>
          <w:rFonts w:ascii="Times New Roman" w:hAnsi="Times New Roman" w:cs="Times New Roman"/>
          <w:sz w:val="28"/>
          <w:szCs w:val="28"/>
        </w:rPr>
        <w:t>номер и дата выдачи кадастрового паспорта земельного участка и т.д.)</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w:t>
      </w:r>
      <w:r w:rsidR="00264CB8">
        <w:rPr>
          <w:rFonts w:ascii="Times New Roman" w:hAnsi="Times New Roman" w:cs="Times New Roman"/>
          <w:sz w:val="28"/>
          <w:szCs w:val="28"/>
        </w:rPr>
        <w:t>______________</w:t>
      </w:r>
      <w:r w:rsidRPr="00DD6339">
        <w:rPr>
          <w:rFonts w:ascii="Times New Roman" w:hAnsi="Times New Roman" w:cs="Times New Roman"/>
          <w:sz w:val="28"/>
          <w:szCs w:val="28"/>
        </w:rPr>
        <w:t>,</w:t>
      </w:r>
    </w:p>
    <w:p w:rsidR="009B65D9" w:rsidRPr="00DD6339" w:rsidRDefault="00264CB8" w:rsidP="009B65D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по следующим основаниям: </w:t>
      </w:r>
      <w:r w:rsidR="009B65D9" w:rsidRPr="00DD6339">
        <w:rPr>
          <w:rFonts w:ascii="Times New Roman" w:hAnsi="Times New Roman" w:cs="Times New Roman"/>
          <w:sz w:val="28"/>
          <w:szCs w:val="28"/>
        </w:rPr>
        <w:t>_____________________________________________</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w:t>
      </w:r>
      <w:r w:rsidR="00264CB8">
        <w:rPr>
          <w:rFonts w:ascii="Times New Roman" w:hAnsi="Times New Roman" w:cs="Times New Roman"/>
          <w:sz w:val="28"/>
          <w:szCs w:val="28"/>
        </w:rPr>
        <w:t>_____________</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264CB8" w:rsidP="009B65D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_________________ МП </w:t>
      </w:r>
      <w:r w:rsidR="009B65D9" w:rsidRPr="00DD6339">
        <w:rPr>
          <w:rFonts w:ascii="Times New Roman" w:hAnsi="Times New Roman" w:cs="Times New Roman"/>
          <w:sz w:val="28"/>
          <w:szCs w:val="28"/>
        </w:rPr>
        <w:t>________________</w:t>
      </w:r>
      <w:r>
        <w:rPr>
          <w:rFonts w:ascii="Times New Roman" w:hAnsi="Times New Roman" w:cs="Times New Roman"/>
          <w:sz w:val="28"/>
          <w:szCs w:val="28"/>
        </w:rPr>
        <w:t>/____________________</w:t>
      </w:r>
      <w:r w:rsidR="009B65D9" w:rsidRPr="00DD6339">
        <w:rPr>
          <w:rFonts w:ascii="Times New Roman" w:hAnsi="Times New Roman" w:cs="Times New Roman"/>
          <w:sz w:val="28"/>
          <w:szCs w:val="28"/>
        </w:rPr>
        <w:t>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(должность)                              (подпись)                               (Ф.И.О.)</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Уведомление об отказе в приеме документов получил: ___________/___________/</w:t>
      </w:r>
    </w:p>
    <w:p w:rsidR="009B65D9" w:rsidRPr="00264CB8" w:rsidRDefault="009B65D9" w:rsidP="009B65D9">
      <w:pPr>
        <w:pStyle w:val="ConsPlusNonformat"/>
        <w:jc w:val="both"/>
        <w:rPr>
          <w:rFonts w:ascii="Times New Roman" w:hAnsi="Times New Roman" w:cs="Times New Roman"/>
        </w:rPr>
      </w:pPr>
      <w:r w:rsidRPr="00DD6339">
        <w:rPr>
          <w:rFonts w:ascii="Times New Roman" w:hAnsi="Times New Roman" w:cs="Times New Roman"/>
          <w:sz w:val="28"/>
          <w:szCs w:val="28"/>
        </w:rPr>
        <w:t xml:space="preserve">                                                                                      </w:t>
      </w:r>
      <w:r w:rsidRPr="00264CB8">
        <w:rPr>
          <w:rFonts w:ascii="Times New Roman" w:hAnsi="Times New Roman" w:cs="Times New Roman"/>
        </w:rPr>
        <w:t xml:space="preserve">                        (подпись)   (Ф.И.О.)</w:t>
      </w: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Действующий(</w:t>
      </w:r>
      <w:proofErr w:type="spellStart"/>
      <w:r w:rsidRPr="00DD6339">
        <w:rPr>
          <w:rFonts w:ascii="Times New Roman" w:hAnsi="Times New Roman" w:cs="Times New Roman"/>
          <w:sz w:val="28"/>
          <w:szCs w:val="28"/>
        </w:rPr>
        <w:t>ая</w:t>
      </w:r>
      <w:proofErr w:type="spellEnd"/>
      <w:r w:rsidRPr="00DD6339">
        <w:rPr>
          <w:rFonts w:ascii="Times New Roman" w:hAnsi="Times New Roman" w:cs="Times New Roman"/>
          <w:sz w:val="28"/>
          <w:szCs w:val="28"/>
        </w:rPr>
        <w:t>) на основании доверенности ______________________________</w:t>
      </w:r>
    </w:p>
    <w:p w:rsidR="009B65D9" w:rsidRPr="00264CB8" w:rsidRDefault="009B65D9" w:rsidP="009B65D9">
      <w:pPr>
        <w:pStyle w:val="ConsPlusNonformat"/>
        <w:jc w:val="both"/>
        <w:rPr>
          <w:rFonts w:ascii="Times New Roman" w:hAnsi="Times New Roman" w:cs="Times New Roman"/>
        </w:rPr>
      </w:pPr>
      <w:r w:rsidRPr="00264CB8">
        <w:rPr>
          <w:rFonts w:ascii="Times New Roman" w:hAnsi="Times New Roman" w:cs="Times New Roman"/>
        </w:rPr>
        <w:t xml:space="preserve">                                                                                              (реквизиты доверенности)</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__________________________________________________________</w:t>
      </w:r>
      <w:r w:rsidR="00264CB8">
        <w:rPr>
          <w:rFonts w:ascii="Times New Roman" w:hAnsi="Times New Roman" w:cs="Times New Roman"/>
          <w:sz w:val="28"/>
          <w:szCs w:val="28"/>
        </w:rPr>
        <w:t>__</w:t>
      </w:r>
      <w:r w:rsidRPr="00DD6339">
        <w:rPr>
          <w:rFonts w:ascii="Times New Roman" w:hAnsi="Times New Roman" w:cs="Times New Roman"/>
          <w:sz w:val="28"/>
          <w:szCs w:val="28"/>
        </w:rPr>
        <w:t>__________</w:t>
      </w:r>
    </w:p>
    <w:p w:rsidR="009B65D9" w:rsidRPr="00DD6339" w:rsidRDefault="009B65D9" w:rsidP="009B65D9">
      <w:pPr>
        <w:pStyle w:val="ConsPlusNonformat"/>
        <w:jc w:val="both"/>
        <w:rPr>
          <w:rFonts w:ascii="Times New Roman" w:hAnsi="Times New Roman" w:cs="Times New Roman"/>
          <w:sz w:val="28"/>
          <w:szCs w:val="28"/>
        </w:rPr>
      </w:pPr>
      <w:r w:rsidRPr="00DD6339">
        <w:rPr>
          <w:rFonts w:ascii="Times New Roman" w:hAnsi="Times New Roman" w:cs="Times New Roman"/>
          <w:sz w:val="28"/>
          <w:szCs w:val="28"/>
        </w:rPr>
        <w:t>"____" ________________ 20___ г.</w:t>
      </w:r>
    </w:p>
    <w:p w:rsidR="009B65D9" w:rsidRPr="00DD6339" w:rsidRDefault="009B65D9" w:rsidP="009B65D9">
      <w:pPr>
        <w:widowControl w:val="0"/>
        <w:autoSpaceDE w:val="0"/>
        <w:autoSpaceDN w:val="0"/>
        <w:spacing w:after="0" w:line="240" w:lineRule="auto"/>
        <w:jc w:val="both"/>
        <w:rPr>
          <w:rFonts w:ascii="Times New Roman" w:hAnsi="Times New Roman" w:cs="Times New Roman"/>
          <w:sz w:val="28"/>
          <w:szCs w:val="28"/>
        </w:rPr>
      </w:pPr>
    </w:p>
    <w:p w:rsidR="009B65D9" w:rsidRPr="00DD6339" w:rsidRDefault="009B65D9" w:rsidP="009B65D9">
      <w:pPr>
        <w:pStyle w:val="ConsPlusNonformat"/>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D6339">
        <w:rPr>
          <w:rFonts w:ascii="Times New Roman" w:hAnsi="Times New Roman" w:cs="Times New Roman"/>
          <w:sz w:val="28"/>
          <w:szCs w:val="28"/>
        </w:rPr>
        <w:t>Приложение №5</w:t>
      </w: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r w:rsidRPr="00DD6339">
        <w:rPr>
          <w:rFonts w:ascii="Times New Roman" w:hAnsi="Times New Roman" w:cs="Times New Roman"/>
          <w:sz w:val="28"/>
          <w:szCs w:val="28"/>
        </w:rPr>
        <w:t>к административному регламенту</w:t>
      </w:r>
    </w:p>
    <w:p w:rsidR="009B65D9" w:rsidRPr="00DD6339" w:rsidRDefault="009B65D9" w:rsidP="009B65D9">
      <w:pPr>
        <w:spacing w:after="0" w:line="240" w:lineRule="auto"/>
        <w:jc w:val="right"/>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D6339">
        <w:rPr>
          <w:rFonts w:ascii="Times New Roman" w:hAnsi="Times New Roman" w:cs="Times New Roman"/>
          <w:sz w:val="28"/>
          <w:szCs w:val="28"/>
        </w:rPr>
        <w:t>БЛОК-СХЕМА</w:t>
      </w:r>
    </w:p>
    <w:p w:rsidR="009B65D9" w:rsidRPr="00DD6339" w:rsidRDefault="00FF40E8"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429982A" wp14:editId="3ABF65DD">
                <wp:simplePos x="0" y="0"/>
                <wp:positionH relativeFrom="column">
                  <wp:posOffset>2167255</wp:posOffset>
                </wp:positionH>
                <wp:positionV relativeFrom="paragraph">
                  <wp:posOffset>131445</wp:posOffset>
                </wp:positionV>
                <wp:extent cx="2178685" cy="643890"/>
                <wp:effectExtent l="0" t="0" r="12065" b="228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43890"/>
                        </a:xfrm>
                        <a:prstGeom prst="rect">
                          <a:avLst/>
                        </a:prstGeom>
                        <a:solidFill>
                          <a:srgbClr val="FFFFFF"/>
                        </a:solidFill>
                        <a:ln w="9525">
                          <a:solidFill>
                            <a:srgbClr val="000000"/>
                          </a:solidFill>
                          <a:miter lim="800000"/>
                          <a:headEnd/>
                          <a:tailEnd/>
                        </a:ln>
                      </wps:spPr>
                      <wps:txbx>
                        <w:txbxContent>
                          <w:p w:rsidR="00FE1C67" w:rsidRPr="00A75EE0" w:rsidRDefault="00FE1C67" w:rsidP="009B65D9">
                            <w:pPr>
                              <w:jc w:val="center"/>
                            </w:pPr>
                            <w:r w:rsidRPr="00A75EE0">
                              <w:t xml:space="preserve">Прием и регистрация заявления, в </w:t>
                            </w:r>
                            <w:proofErr w:type="spellStart"/>
                            <w:r w:rsidRPr="00A75EE0">
                              <w:t>т.ч</w:t>
                            </w:r>
                            <w:proofErr w:type="spellEnd"/>
                            <w:r w:rsidRPr="00A75EE0">
                              <w:t>. при обращении в МФЦ, через ПГУ 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0.65pt;margin-top:10.35pt;width:171.5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">
                <v:textbox>
                  <w:txbxContent>
                    <w:p w:rsidR="00FE1C67" w:rsidRPr="00A75EE0" w:rsidRDefault="00FE1C67" w:rsidP="009B65D9">
                      <w:pPr>
                        <w:jc w:val="center"/>
                      </w:pPr>
                      <w:r w:rsidRPr="00A75EE0">
                        <w:t xml:space="preserve">Прием и регистрация заявления, в </w:t>
                      </w:r>
                      <w:proofErr w:type="spellStart"/>
                      <w:r w:rsidRPr="00A75EE0">
                        <w:t>т.ч</w:t>
                      </w:r>
                      <w:proofErr w:type="spellEnd"/>
                      <w:r w:rsidRPr="00A75EE0">
                        <w:t>. при обращении в МФЦ, через ПГУ ЛО</w:t>
                      </w:r>
                    </w:p>
                  </w:txbxContent>
                </v:textbox>
              </v:shape>
            </w:pict>
          </mc:Fallback>
        </mc:AlternateContent>
      </w: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5BB3AA9F" wp14:editId="16A57FB7">
                <wp:simplePos x="0" y="0"/>
                <wp:positionH relativeFrom="column">
                  <wp:posOffset>-369570</wp:posOffset>
                </wp:positionH>
                <wp:positionV relativeFrom="paragraph">
                  <wp:posOffset>55880</wp:posOffset>
                </wp:positionV>
                <wp:extent cx="1307465" cy="429260"/>
                <wp:effectExtent l="0" t="0" r="26035" b="2794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2926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left:0;text-align:left;margin-left:-29.1pt;margin-top:4.4pt;width:102.95pt;height:3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">
                <v:textbox>
                  <w:txbxContent>
                    <w:p w:rsidR="00FE1C67" w:rsidRDefault="00FE1C67" w:rsidP="009B65D9">
                      <w:pPr>
                        <w:jc w:val="center"/>
                      </w:pPr>
                      <w:r>
                        <w:t xml:space="preserve">Отказ в </w:t>
                      </w:r>
                      <w:proofErr w:type="gramStart"/>
                      <w:r>
                        <w:t>приеме</w:t>
                      </w:r>
                      <w:proofErr w:type="gramEnd"/>
                      <w:r>
                        <w:t xml:space="preserve"> документов</w:t>
                      </w:r>
                    </w:p>
                  </w:txbxContent>
                </v:textbox>
              </v:shape>
            </w:pict>
          </mc:Fallback>
        </mc:AlternateContent>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6213CCF" wp14:editId="2426CD48">
                <wp:simplePos x="0" y="0"/>
                <wp:positionH relativeFrom="column">
                  <wp:posOffset>794385</wp:posOffset>
                </wp:positionH>
                <wp:positionV relativeFrom="paragraph">
                  <wp:posOffset>38735</wp:posOffset>
                </wp:positionV>
                <wp:extent cx="1369695" cy="650240"/>
                <wp:effectExtent l="38100" t="0" r="20955" b="54610"/>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9695" cy="650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2.55pt;margin-top:3.05pt;width:107.85pt;height:51.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38QQIAAG0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">
                <v:stroke endarrow="block"/>
              </v:shape>
            </w:pict>
          </mc:Fallback>
        </mc:AlternateContent>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F9E1533" wp14:editId="6EA041C2">
                <wp:simplePos x="0" y="0"/>
                <wp:positionH relativeFrom="column">
                  <wp:posOffset>4371340</wp:posOffset>
                </wp:positionH>
                <wp:positionV relativeFrom="paragraph">
                  <wp:posOffset>40005</wp:posOffset>
                </wp:positionV>
                <wp:extent cx="1527175" cy="545465"/>
                <wp:effectExtent l="0" t="0" r="73025" b="64135"/>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44.2pt;margin-top:3.15pt;width:120.2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n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P0wx&#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">
                <v:stroke endarrow="block"/>
              </v:shape>
            </w:pict>
          </mc:Fallback>
        </mc:AlternateContent>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15078F9D" wp14:editId="5E1D2F4F">
                <wp:simplePos x="0" y="0"/>
                <wp:positionH relativeFrom="column">
                  <wp:posOffset>163830</wp:posOffset>
                </wp:positionH>
                <wp:positionV relativeFrom="paragraph">
                  <wp:posOffset>40640</wp:posOffset>
                </wp:positionV>
                <wp:extent cx="323850" cy="364490"/>
                <wp:effectExtent l="38100" t="38100" r="19050" b="16510"/>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3850" cy="364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2.9pt;margin-top:3.2pt;width:25.5pt;height:28.7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0ACC929" wp14:editId="1FADED1C">
                <wp:simplePos x="0" y="0"/>
                <wp:positionH relativeFrom="column">
                  <wp:posOffset>2425065</wp:posOffset>
                </wp:positionH>
                <wp:positionV relativeFrom="paragraph">
                  <wp:posOffset>147320</wp:posOffset>
                </wp:positionV>
                <wp:extent cx="635" cy="219710"/>
                <wp:effectExtent l="76200" t="0" r="75565" b="46990"/>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0.95pt;margin-top:11.6pt;width:.05pt;height:1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wYNwIAAGA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">
                <v:stroke endarrow="block"/>
              </v:shape>
            </w:pict>
          </mc:Fallback>
        </mc:AlternateContent>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6E6DFC06" wp14:editId="0C6A5C82">
                <wp:simplePos x="0" y="0"/>
                <wp:positionH relativeFrom="column">
                  <wp:posOffset>3502660</wp:posOffset>
                </wp:positionH>
                <wp:positionV relativeFrom="paragraph">
                  <wp:posOffset>150495</wp:posOffset>
                </wp:positionV>
                <wp:extent cx="998220" cy="633730"/>
                <wp:effectExtent l="0" t="0" r="11430" b="1397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63373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left:0;text-align:left;margin-left:275.8pt;margin-top:11.85pt;width:78.6pt;height:4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">
                <v:textbox>
                  <w:txbxContent>
                    <w:p w:rsidR="00FE1C67" w:rsidRDefault="00FE1C67" w:rsidP="009B65D9">
                      <w:pPr>
                        <w:jc w:val="center"/>
                      </w:pPr>
                      <w:r>
                        <w:t xml:space="preserve">Отказ в </w:t>
                      </w:r>
                      <w:proofErr w:type="gramStart"/>
                      <w:r>
                        <w:t>приеме</w:t>
                      </w:r>
                      <w:proofErr w:type="gramEnd"/>
                      <w:r>
                        <w:t xml:space="preserve"> документов</w:t>
                      </w:r>
                    </w:p>
                  </w:txbxContent>
                </v:textbox>
              </v:shape>
            </w:pict>
          </mc:Fallback>
        </mc:AlternateContent>
      </w:r>
    </w:p>
    <w:p w:rsidR="009B65D9" w:rsidRPr="00DD6339" w:rsidRDefault="00FF40E8" w:rsidP="009B65D9">
      <w:pPr>
        <w:tabs>
          <w:tab w:val="left" w:pos="3218"/>
        </w:tabs>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76B911C" wp14:editId="24AACD9E">
                <wp:simplePos x="0" y="0"/>
                <wp:positionH relativeFrom="column">
                  <wp:posOffset>2016125</wp:posOffset>
                </wp:positionH>
                <wp:positionV relativeFrom="paragraph">
                  <wp:posOffset>64135</wp:posOffset>
                </wp:positionV>
                <wp:extent cx="914400" cy="582295"/>
                <wp:effectExtent l="0" t="0" r="19050" b="27305"/>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 xml:space="preserve">Прием  документов </w:t>
                            </w:r>
                          </w:p>
                          <w:p w:rsidR="00FE1C67" w:rsidRDefault="00FE1C67" w:rsidP="009B65D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158.75pt;margin-top:5.05pt;width:1in;height:4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">
                <v:textbox>
                  <w:txbxContent>
                    <w:p w:rsidR="00FE1C67" w:rsidRDefault="00FE1C67" w:rsidP="009B65D9">
                      <w:pPr>
                        <w:jc w:val="center"/>
                      </w:pPr>
                      <w:r>
                        <w:t xml:space="preserve">Прием  документов </w:t>
                      </w:r>
                    </w:p>
                    <w:p w:rsidR="00FE1C67" w:rsidRDefault="00FE1C67" w:rsidP="009B65D9">
                      <w:pPr>
                        <w:jc w:val="center"/>
                      </w:pP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79EF632" wp14:editId="3857C72A">
                <wp:simplePos x="0" y="0"/>
                <wp:positionH relativeFrom="column">
                  <wp:posOffset>-377190</wp:posOffset>
                </wp:positionH>
                <wp:positionV relativeFrom="paragraph">
                  <wp:posOffset>83185</wp:posOffset>
                </wp:positionV>
                <wp:extent cx="1319530" cy="1173480"/>
                <wp:effectExtent l="0" t="0" r="13970" b="2667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17348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p>
                          <w:p w:rsidR="00FE1C67" w:rsidRDefault="00FE1C67" w:rsidP="009B65D9">
                            <w:pPr>
                              <w:jc w:val="center"/>
                            </w:pPr>
                            <w:r>
                              <w:t>Прием  документов Орган МСУ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29.7pt;margin-top:6.55pt;width:103.9pt;height:9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">
                <v:textbox>
                  <w:txbxContent>
                    <w:p w:rsidR="00FE1C67" w:rsidRDefault="00FE1C67" w:rsidP="009B65D9">
                      <w:pPr>
                        <w:jc w:val="center"/>
                      </w:pPr>
                    </w:p>
                    <w:p w:rsidR="00FE1C67" w:rsidRDefault="00FE1C67" w:rsidP="009B65D9">
                      <w:pPr>
                        <w:jc w:val="center"/>
                      </w:pPr>
                      <w:r>
                        <w:t>Прием  документов Орган МСУ поселение</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A80586C" wp14:editId="48CCE99F">
                <wp:simplePos x="0" y="0"/>
                <wp:positionH relativeFrom="column">
                  <wp:posOffset>5076825</wp:posOffset>
                </wp:positionH>
                <wp:positionV relativeFrom="paragraph">
                  <wp:posOffset>111760</wp:posOffset>
                </wp:positionV>
                <wp:extent cx="1336040" cy="497840"/>
                <wp:effectExtent l="0" t="0" r="16510" b="1651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49784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Прием  документов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399.75pt;margin-top:8.8pt;width:105.2pt;height:3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u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">
                <v:textbox>
                  <w:txbxContent>
                    <w:p w:rsidR="00FE1C67" w:rsidRDefault="00FE1C67" w:rsidP="009B65D9">
                      <w:pPr>
                        <w:jc w:val="center"/>
                      </w:pPr>
                      <w:r>
                        <w:t>Прием  документов МФЦ</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782B500D" wp14:editId="30AAF404">
                <wp:simplePos x="0" y="0"/>
                <wp:positionH relativeFrom="column">
                  <wp:posOffset>4511040</wp:posOffset>
                </wp:positionH>
                <wp:positionV relativeFrom="paragraph">
                  <wp:posOffset>136525</wp:posOffset>
                </wp:positionV>
                <wp:extent cx="556260" cy="66040"/>
                <wp:effectExtent l="0" t="57150" r="15240" b="29210"/>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26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55.2pt;margin-top:10.75pt;width:43.8pt;height:5.2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">
                <v:stroke endarrow="block"/>
              </v:shape>
            </w:pict>
          </mc:Fallback>
        </mc:AlternateContent>
      </w:r>
      <w:r w:rsidR="009B65D9" w:rsidRPr="00DD6339">
        <w:rPr>
          <w:rFonts w:ascii="Times New Roman" w:hAnsi="Times New Roman" w:cs="Times New Roman"/>
          <w:sz w:val="28"/>
          <w:szCs w:val="28"/>
        </w:rPr>
        <w:tab/>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9600982" wp14:editId="645981B6">
                <wp:simplePos x="0" y="0"/>
                <wp:positionH relativeFrom="column">
                  <wp:posOffset>2959735</wp:posOffset>
                </wp:positionH>
                <wp:positionV relativeFrom="paragraph">
                  <wp:posOffset>20955</wp:posOffset>
                </wp:positionV>
                <wp:extent cx="523875" cy="254635"/>
                <wp:effectExtent l="0" t="38100" r="47625" b="31115"/>
                <wp:wrapNone/>
                <wp:docPr id="2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33.05pt;margin-top:1.65pt;width:41.25pt;height:20.0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">
                <v:stroke endarrow="block"/>
              </v:shape>
            </w:pict>
          </mc:Fallback>
        </mc:AlternateContent>
      </w:r>
      <w:r w:rsidRPr="00DD6339">
        <w:rPr>
          <w:rFonts w:ascii="Times New Roman" w:hAnsi="Times New Roman" w:cs="Times New Roman"/>
          <w:noProof/>
          <w:sz w:val="28"/>
          <w:szCs w:val="28"/>
        </w:rPr>
        <mc:AlternateContent>
          <mc:Choice Requires="wps">
            <w:drawing>
              <wp:anchor distT="4294967294" distB="4294967294" distL="114300" distR="114300" simplePos="0" relativeHeight="251667456" behindDoc="0" locked="0" layoutInCell="1" allowOverlap="1" wp14:anchorId="58D219E1" wp14:editId="0F37A2C2">
                <wp:simplePos x="0" y="0"/>
                <wp:positionH relativeFrom="column">
                  <wp:posOffset>970915</wp:posOffset>
                </wp:positionH>
                <wp:positionV relativeFrom="paragraph">
                  <wp:posOffset>70484</wp:posOffset>
                </wp:positionV>
                <wp:extent cx="1026160" cy="0"/>
                <wp:effectExtent l="0" t="76200" r="21590" b="95250"/>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6.45pt;margin-top:5.55pt;width:80.8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z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">
                <v:stroke endarrow="block"/>
              </v:shape>
            </w:pict>
          </mc:Fallback>
        </mc:AlternateContent>
      </w:r>
    </w:p>
    <w:p w:rsidR="009B65D9" w:rsidRPr="00DD6339" w:rsidRDefault="00FF40E8" w:rsidP="009B65D9">
      <w:pPr>
        <w:tabs>
          <w:tab w:val="left" w:pos="3994"/>
        </w:tabs>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646BB408" wp14:editId="12E682A8">
                <wp:simplePos x="0" y="0"/>
                <wp:positionH relativeFrom="column">
                  <wp:posOffset>951865</wp:posOffset>
                </wp:positionH>
                <wp:positionV relativeFrom="paragraph">
                  <wp:posOffset>143510</wp:posOffset>
                </wp:positionV>
                <wp:extent cx="1748155" cy="670560"/>
                <wp:effectExtent l="38100" t="38100" r="23495" b="34290"/>
                <wp:wrapNone/>
                <wp:docPr id="2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48155" cy="670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74.95pt;margin-top:11.3pt;width:137.65pt;height:52.8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02F2227" wp14:editId="1B3DF1B6">
                <wp:simplePos x="0" y="0"/>
                <wp:positionH relativeFrom="column">
                  <wp:posOffset>2940685</wp:posOffset>
                </wp:positionH>
                <wp:positionV relativeFrom="paragraph">
                  <wp:posOffset>133985</wp:posOffset>
                </wp:positionV>
                <wp:extent cx="820420" cy="583565"/>
                <wp:effectExtent l="0" t="0" r="74930" b="64135"/>
                <wp:wrapNone/>
                <wp:docPr id="1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583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231.55pt;margin-top:10.55pt;width:64.6pt;height:4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oHOgIAAGM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">
                <v:stroke endarrow="block"/>
              </v:shape>
            </w:pict>
          </mc:Fallback>
        </mc:AlternateContent>
      </w:r>
      <w:r w:rsidR="009B65D9" w:rsidRPr="00DD6339">
        <w:rPr>
          <w:rFonts w:ascii="Times New Roman" w:hAnsi="Times New Roman" w:cs="Times New Roman"/>
          <w:sz w:val="28"/>
          <w:szCs w:val="28"/>
        </w:rPr>
        <w:tab/>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299" distR="114299" simplePos="0" relativeHeight="251678720" behindDoc="0" locked="0" layoutInCell="1" allowOverlap="1" wp14:anchorId="326E87CB" wp14:editId="555C44D2">
                <wp:simplePos x="0" y="0"/>
                <wp:positionH relativeFrom="column">
                  <wp:posOffset>5717540</wp:posOffset>
                </wp:positionH>
                <wp:positionV relativeFrom="paragraph">
                  <wp:posOffset>137160</wp:posOffset>
                </wp:positionV>
                <wp:extent cx="8890" cy="937895"/>
                <wp:effectExtent l="59690" t="13335" r="45720" b="20320"/>
                <wp:wrapNone/>
                <wp:docPr id="1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937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50.2pt;margin-top:10.8pt;width:.7pt;height:73.85pt;flip:x;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">
                <v:stroke endarrow="block"/>
              </v:shape>
            </w:pict>
          </mc:Fallback>
        </mc:AlternateContent>
      </w:r>
    </w:p>
    <w:p w:rsidR="009B65D9" w:rsidRPr="00DD6339" w:rsidRDefault="009B65D9" w:rsidP="009B65D9">
      <w:pPr>
        <w:tabs>
          <w:tab w:val="left" w:pos="3606"/>
        </w:tabs>
        <w:spacing w:after="0" w:line="240" w:lineRule="auto"/>
        <w:ind w:firstLine="709"/>
        <w:rPr>
          <w:rFonts w:ascii="Times New Roman" w:hAnsi="Times New Roman" w:cs="Times New Roman"/>
          <w:sz w:val="28"/>
          <w:szCs w:val="28"/>
        </w:rPr>
      </w:pPr>
      <w:r w:rsidRPr="00DD6339">
        <w:rPr>
          <w:rFonts w:ascii="Times New Roman" w:hAnsi="Times New Roman" w:cs="Times New Roman"/>
          <w:sz w:val="28"/>
          <w:szCs w:val="28"/>
        </w:rPr>
        <w:tab/>
      </w:r>
    </w:p>
    <w:p w:rsidR="009B65D9" w:rsidRPr="00DD6339" w:rsidRDefault="009B65D9" w:rsidP="009B65D9">
      <w:pPr>
        <w:spacing w:after="0" w:line="240" w:lineRule="auto"/>
        <w:ind w:firstLine="709"/>
        <w:rPr>
          <w:rFonts w:ascii="Times New Roman" w:hAnsi="Times New Roman" w:cs="Times New Roman"/>
          <w:sz w:val="28"/>
          <w:szCs w:val="28"/>
        </w:rPr>
      </w:pP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4FC91078" wp14:editId="6F899FD0">
                <wp:simplePos x="0" y="0"/>
                <wp:positionH relativeFrom="column">
                  <wp:posOffset>961390</wp:posOffset>
                </wp:positionH>
                <wp:positionV relativeFrom="paragraph">
                  <wp:posOffset>34290</wp:posOffset>
                </wp:positionV>
                <wp:extent cx="3936365" cy="1828800"/>
                <wp:effectExtent l="38100" t="38100" r="26035" b="19050"/>
                <wp:wrapNone/>
                <wp:docPr id="1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36365"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75.7pt;margin-top:2.7pt;width:309.95pt;height:2in;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0DC4CEB3" wp14:editId="523A5E4D">
                <wp:simplePos x="0" y="0"/>
                <wp:positionH relativeFrom="column">
                  <wp:posOffset>2649220</wp:posOffset>
                </wp:positionH>
                <wp:positionV relativeFrom="paragraph">
                  <wp:posOffset>93345</wp:posOffset>
                </wp:positionV>
                <wp:extent cx="2218055" cy="675640"/>
                <wp:effectExtent l="0" t="0" r="10795" b="1016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67564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Передача пакета документов и заявления для регистрации и визирования в орган 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left:0;text-align:left;margin-left:208.6pt;margin-top:7.35pt;width:174.65pt;height:5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">
                <v:textbox>
                  <w:txbxContent>
                    <w:p w:rsidR="00FE1C67" w:rsidRDefault="00FE1C67" w:rsidP="009B65D9">
                      <w:pPr>
                        <w:jc w:val="center"/>
                      </w:pPr>
                      <w:r>
                        <w:t>Передача пакета документов и заявления для регистрации и визирования в орган МСУ</w:t>
                      </w:r>
                    </w:p>
                  </w:txbxContent>
                </v:textbox>
              </v:shape>
            </w:pict>
          </mc:Fallback>
        </mc:AlternateContent>
      </w:r>
    </w:p>
    <w:p w:rsidR="009B65D9" w:rsidRPr="00DD6339" w:rsidRDefault="00FF40E8" w:rsidP="009B65D9">
      <w:pPr>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24408F6F" wp14:editId="5BCB5889">
                <wp:simplePos x="0" y="0"/>
                <wp:positionH relativeFrom="column">
                  <wp:posOffset>217805</wp:posOffset>
                </wp:positionH>
                <wp:positionV relativeFrom="paragraph">
                  <wp:posOffset>130810</wp:posOffset>
                </wp:positionV>
                <wp:extent cx="7620" cy="572770"/>
                <wp:effectExtent l="38100" t="0" r="68580" b="55880"/>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17.15pt;margin-top:10.3pt;width:.6pt;height:4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WwOAIAAGE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">
                <v:stroke endarrow="block"/>
              </v:shape>
            </w:pict>
          </mc:Fallback>
        </mc:AlternateContent>
      </w:r>
    </w:p>
    <w:p w:rsidR="009B65D9" w:rsidRPr="00DD6339" w:rsidRDefault="009B65D9" w:rsidP="009B65D9">
      <w:pPr>
        <w:spacing w:after="0" w:line="240" w:lineRule="auto"/>
        <w:ind w:firstLine="709"/>
        <w:rPr>
          <w:rFonts w:ascii="Times New Roman" w:hAnsi="Times New Roman" w:cs="Times New Roman"/>
          <w:sz w:val="28"/>
          <w:szCs w:val="28"/>
        </w:rPr>
      </w:pPr>
    </w:p>
    <w:p w:rsidR="009B65D9" w:rsidRPr="00DD6339" w:rsidRDefault="00FF40E8" w:rsidP="009B65D9">
      <w:pPr>
        <w:tabs>
          <w:tab w:val="left" w:pos="3994"/>
        </w:tabs>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231056FD" wp14:editId="44E5EBDF">
                <wp:simplePos x="0" y="0"/>
                <wp:positionH relativeFrom="column">
                  <wp:posOffset>4926330</wp:posOffset>
                </wp:positionH>
                <wp:positionV relativeFrom="paragraph">
                  <wp:posOffset>128905</wp:posOffset>
                </wp:positionV>
                <wp:extent cx="1495425" cy="1645920"/>
                <wp:effectExtent l="0" t="0" r="28575" b="11430"/>
                <wp:wrapNone/>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64592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Передача пакета документов и заявления для регистрации и визирования в орган 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left:0;text-align:left;margin-left:387.9pt;margin-top:10.15pt;width:117.75pt;height:12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">
                <v:textbox>
                  <w:txbxContent>
                    <w:p w:rsidR="00FE1C67" w:rsidRDefault="00FE1C67" w:rsidP="009B65D9">
                      <w:pPr>
                        <w:jc w:val="center"/>
                      </w:pPr>
                      <w:r>
                        <w:t>Передача пакета документов и заявления для регистрации и визирования в орган МСУ</w:t>
                      </w:r>
                    </w:p>
                  </w:txbxContent>
                </v:textbox>
              </v:shape>
            </w:pict>
          </mc:Fallback>
        </mc:AlternateContent>
      </w:r>
      <w:r w:rsidR="009B65D9" w:rsidRPr="00DD6339">
        <w:rPr>
          <w:rFonts w:ascii="Times New Roman" w:hAnsi="Times New Roman" w:cs="Times New Roman"/>
          <w:sz w:val="28"/>
          <w:szCs w:val="28"/>
        </w:rPr>
        <w:tab/>
      </w: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43969A2F" wp14:editId="03A5E48E">
                <wp:simplePos x="0" y="0"/>
                <wp:positionH relativeFrom="column">
                  <wp:posOffset>-424815</wp:posOffset>
                </wp:positionH>
                <wp:positionV relativeFrom="paragraph">
                  <wp:posOffset>69215</wp:posOffset>
                </wp:positionV>
                <wp:extent cx="1359535" cy="1351280"/>
                <wp:effectExtent l="0" t="0" r="12065" b="2032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351280"/>
                        </a:xfrm>
                        <a:prstGeom prst="rect">
                          <a:avLst/>
                        </a:prstGeom>
                        <a:solidFill>
                          <a:srgbClr val="FFFFFF"/>
                        </a:solidFill>
                        <a:ln w="9525">
                          <a:solidFill>
                            <a:srgbClr val="000000"/>
                          </a:solidFill>
                          <a:miter lim="800000"/>
                          <a:headEnd/>
                          <a:tailEnd/>
                        </a:ln>
                      </wps:spPr>
                      <wps:txbx>
                        <w:txbxContent>
                          <w:p w:rsidR="00FE1C67" w:rsidRDefault="00FE1C67" w:rsidP="009B65D9">
                            <w:r>
                              <w:t xml:space="preserve">Передача документов для рассмотрения и подготовки проектов решения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4" type="#_x0000_t202" style="position:absolute;left:0;text-align:left;margin-left:-33.45pt;margin-top:5.45pt;width:107.05pt;height:10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">
                <v:textbox>
                  <w:txbxContent>
                    <w:p w:rsidR="00FE1C67" w:rsidRDefault="00FE1C67" w:rsidP="009B65D9">
                      <w:r>
                        <w:t xml:space="preserve">Передача документов для рассмотрения и подготовки проектов решения </w:t>
                      </w:r>
                    </w:p>
                  </w:txbxContent>
                </v:textbox>
              </v:shape>
            </w:pict>
          </mc:Fallback>
        </mc:AlternateContent>
      </w: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E3DC925" wp14:editId="735A54B3">
                <wp:simplePos x="0" y="0"/>
                <wp:positionH relativeFrom="column">
                  <wp:posOffset>972820</wp:posOffset>
                </wp:positionH>
                <wp:positionV relativeFrom="paragraph">
                  <wp:posOffset>29845</wp:posOffset>
                </wp:positionV>
                <wp:extent cx="1008380" cy="939165"/>
                <wp:effectExtent l="0" t="0" r="58420" b="5143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380" cy="939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76.6pt;margin-top:2.35pt;width:79.4pt;height:7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">
                <v:stroke endarrow="block"/>
              </v:shape>
            </w:pict>
          </mc:Fallback>
        </mc:AlternateContent>
      </w: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B704312" wp14:editId="4CCA070B">
                <wp:simplePos x="0" y="0"/>
                <wp:positionH relativeFrom="column">
                  <wp:posOffset>1990725</wp:posOffset>
                </wp:positionH>
                <wp:positionV relativeFrom="paragraph">
                  <wp:posOffset>118745</wp:posOffset>
                </wp:positionV>
                <wp:extent cx="2528570" cy="1582420"/>
                <wp:effectExtent l="0" t="0" r="24130" b="1778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1582420"/>
                        </a:xfrm>
                        <a:prstGeom prst="rect">
                          <a:avLst/>
                        </a:prstGeom>
                        <a:solidFill>
                          <a:srgbClr val="FFFFFF"/>
                        </a:solidFill>
                        <a:ln w="9525">
                          <a:solidFill>
                            <a:srgbClr val="000000"/>
                          </a:solidFill>
                          <a:miter lim="800000"/>
                          <a:headEnd/>
                          <a:tailEnd/>
                        </a:ln>
                      </wps:spPr>
                      <wps:txbx>
                        <w:txbxContent>
                          <w:p w:rsidR="00FE1C67" w:rsidRDefault="00264CB8" w:rsidP="009B65D9">
                            <w:r>
                              <w:t>Р</w:t>
                            </w:r>
                            <w:r w:rsidR="00FE1C67">
                              <w:t xml:space="preserve">ассмотрение заявления, </w:t>
                            </w:r>
                          </w:p>
                          <w:p w:rsidR="00FE1C67" w:rsidRDefault="00FE1C67" w:rsidP="009B65D9">
                            <w:r>
                              <w:t>Подготовка проекта решения, договора  и направление для регистрации в орган МСУ</w:t>
                            </w:r>
                          </w:p>
                          <w:p w:rsidR="00FE1C67" w:rsidRDefault="00FE1C67" w:rsidP="009B65D9">
                            <w:r>
                              <w:t>письма об отказе в оказании МУ,</w:t>
                            </w:r>
                          </w:p>
                          <w:p w:rsidR="00FE1C67" w:rsidRDefault="00FE1C67" w:rsidP="009B65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5" type="#_x0000_t202" style="position:absolute;left:0;text-align:left;margin-left:156.75pt;margin-top:9.35pt;width:199.1pt;height:1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">
                <v:textbox>
                  <w:txbxContent>
                    <w:p w:rsidR="00FE1C67" w:rsidRDefault="00264CB8" w:rsidP="009B65D9">
                      <w:r>
                        <w:t>Р</w:t>
                      </w:r>
                      <w:r w:rsidR="00FE1C67">
                        <w:t xml:space="preserve">ассмотрение заявления, </w:t>
                      </w:r>
                    </w:p>
                    <w:p w:rsidR="00FE1C67" w:rsidRDefault="00FE1C67" w:rsidP="009B65D9">
                      <w:r>
                        <w:t>Подготовка проекта решения, договора  и направление для регистрации в орган МСУ</w:t>
                      </w:r>
                    </w:p>
                    <w:p w:rsidR="00FE1C67" w:rsidRDefault="00FE1C67" w:rsidP="009B65D9">
                      <w:r>
                        <w:t>письма об отказе в оказании МУ,</w:t>
                      </w:r>
                    </w:p>
                    <w:p w:rsidR="00FE1C67" w:rsidRDefault="00FE1C67" w:rsidP="009B65D9"/>
                  </w:txbxContent>
                </v:textbox>
              </v:shape>
            </w:pict>
          </mc:Fallback>
        </mc:AlternateContent>
      </w: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7D7D146C" wp14:editId="428574DC">
                <wp:simplePos x="0" y="0"/>
                <wp:positionH relativeFrom="column">
                  <wp:posOffset>4528820</wp:posOffset>
                </wp:positionH>
                <wp:positionV relativeFrom="paragraph">
                  <wp:posOffset>100330</wp:posOffset>
                </wp:positionV>
                <wp:extent cx="1169670" cy="1369695"/>
                <wp:effectExtent l="0" t="0" r="68580" b="59055"/>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9670" cy="1369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56.6pt;margin-top:7.9pt;width:92.1pt;height:107.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UG6OQIAAGU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">
                <v:stroke endarrow="block"/>
              </v:shape>
            </w:pict>
          </mc:Fallback>
        </mc:AlternateContent>
      </w:r>
    </w:p>
    <w:p w:rsidR="009B65D9" w:rsidRPr="00DD6339" w:rsidRDefault="009B65D9" w:rsidP="009B65D9">
      <w:pPr>
        <w:widowControl w:val="0"/>
        <w:autoSpaceDE w:val="0"/>
        <w:autoSpaceDN w:val="0"/>
        <w:adjustRightInd w:val="0"/>
        <w:spacing w:after="0" w:line="240" w:lineRule="auto"/>
        <w:ind w:firstLine="709"/>
        <w:rPr>
          <w:rFonts w:ascii="Times New Roman" w:hAnsi="Times New Roman" w:cs="Times New Roman"/>
          <w:sz w:val="28"/>
          <w:szCs w:val="28"/>
        </w:rPr>
      </w:pPr>
    </w:p>
    <w:p w:rsidR="009B65D9" w:rsidRPr="00DD6339" w:rsidRDefault="00FF40E8" w:rsidP="009B65D9">
      <w:pPr>
        <w:widowControl w:val="0"/>
        <w:autoSpaceDE w:val="0"/>
        <w:autoSpaceDN w:val="0"/>
        <w:adjustRightInd w:val="0"/>
        <w:spacing w:after="0" w:line="240" w:lineRule="auto"/>
        <w:ind w:firstLine="709"/>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4E0FF0E" wp14:editId="16A57B7A">
                <wp:simplePos x="0" y="0"/>
                <wp:positionH relativeFrom="column">
                  <wp:posOffset>452120</wp:posOffset>
                </wp:positionH>
                <wp:positionV relativeFrom="paragraph">
                  <wp:posOffset>69850</wp:posOffset>
                </wp:positionV>
                <wp:extent cx="1481455" cy="921385"/>
                <wp:effectExtent l="38100" t="0" r="23495" b="50165"/>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1455" cy="921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5.6pt;margin-top:5.5pt;width:116.65pt;height:72.5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">
                <v:stroke endarrow="block"/>
              </v:shape>
            </w:pict>
          </mc:Fallback>
        </mc:AlternateContent>
      </w:r>
    </w:p>
    <w:bookmarkStart w:id="26" w:name="Par635"/>
    <w:bookmarkEnd w:id="26"/>
    <w:p w:rsidR="009B65D9" w:rsidRPr="00DD6339" w:rsidRDefault="00FF40E8" w:rsidP="009B65D9">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r w:rsidRPr="00DD6339">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57EC46B" wp14:editId="4B42398D">
                <wp:simplePos x="0" y="0"/>
                <wp:positionH relativeFrom="column">
                  <wp:posOffset>4438015</wp:posOffset>
                </wp:positionH>
                <wp:positionV relativeFrom="paragraph">
                  <wp:posOffset>1381125</wp:posOffset>
                </wp:positionV>
                <wp:extent cx="445770" cy="85725"/>
                <wp:effectExtent l="0" t="0" r="68580" b="85725"/>
                <wp:wrapNone/>
                <wp:docPr id="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349.45pt;margin-top:108.75pt;width:35.1pt;height: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LNgIAAGE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6A6B9A7" wp14:editId="052D16EF">
                <wp:simplePos x="0" y="0"/>
                <wp:positionH relativeFrom="column">
                  <wp:posOffset>4899660</wp:posOffset>
                </wp:positionH>
                <wp:positionV relativeFrom="paragraph">
                  <wp:posOffset>989965</wp:posOffset>
                </wp:positionV>
                <wp:extent cx="1498600" cy="1083945"/>
                <wp:effectExtent l="0" t="0" r="25400" b="2095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083945"/>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 xml:space="preserve">Выдача постановления, </w:t>
                            </w:r>
                            <w:r w:rsidRPr="00595383">
                              <w:t>письма об отказе, приостановке в МФЦ случае приема</w:t>
                            </w:r>
                            <w:r>
                              <w:t xml:space="preserve">  заявления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385.8pt;margin-top:77.95pt;width:118pt;height:8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">
                <v:textbox>
                  <w:txbxContent>
                    <w:p w:rsidR="00FE1C67" w:rsidRDefault="00FE1C67" w:rsidP="009B65D9">
                      <w:pPr>
                        <w:jc w:val="center"/>
                      </w:pPr>
                      <w:r>
                        <w:t xml:space="preserve">Выдача постановления, </w:t>
                      </w:r>
                      <w:r w:rsidRPr="00595383">
                        <w:t>письма об отказе, приостановке в МФЦ случае приема</w:t>
                      </w:r>
                      <w:r>
                        <w:t xml:space="preserve">  заявления в МФЦ</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2DD58B71" wp14:editId="745345DD">
                <wp:simplePos x="0" y="0"/>
                <wp:positionH relativeFrom="column">
                  <wp:posOffset>1047750</wp:posOffset>
                </wp:positionH>
                <wp:positionV relativeFrom="paragraph">
                  <wp:posOffset>1154430</wp:posOffset>
                </wp:positionV>
                <wp:extent cx="889635" cy="180975"/>
                <wp:effectExtent l="0" t="0" r="81915" b="85725"/>
                <wp:wrapNone/>
                <wp:docPr id="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82.5pt;margin-top:90.9pt;width:70.0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39AC2AFE" wp14:editId="1CFA27EB">
                <wp:simplePos x="0" y="0"/>
                <wp:positionH relativeFrom="column">
                  <wp:posOffset>1978660</wp:posOffset>
                </wp:positionH>
                <wp:positionV relativeFrom="paragraph">
                  <wp:posOffset>1062355</wp:posOffset>
                </wp:positionV>
                <wp:extent cx="2488565" cy="854075"/>
                <wp:effectExtent l="0" t="0" r="26035" b="22225"/>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854075"/>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Выдача постановления в КУМИГ,  МФЦ писем об отказе приостановлении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155.8pt;margin-top:83.65pt;width:195.95pt;height:6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0YLQIAAFk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">
                <v:textbox>
                  <w:txbxContent>
                    <w:p w:rsidR="00FE1C67" w:rsidRDefault="00FE1C67" w:rsidP="009B65D9">
                      <w:pPr>
                        <w:jc w:val="center"/>
                      </w:pPr>
                      <w:r>
                        <w:t>Выдача постановления в КУМИГ,  МФЦ писем об отказе приостановлении</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43DA2D73" wp14:editId="240E6EC5">
                <wp:simplePos x="0" y="0"/>
                <wp:positionH relativeFrom="column">
                  <wp:posOffset>-549910</wp:posOffset>
                </wp:positionH>
                <wp:positionV relativeFrom="paragraph">
                  <wp:posOffset>2176145</wp:posOffset>
                </wp:positionV>
                <wp:extent cx="1622425" cy="736600"/>
                <wp:effectExtent l="0" t="0" r="15875" b="2540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73660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Выдача постановления в случае приема заявления в 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left:0;text-align:left;margin-left:-43.3pt;margin-top:171.35pt;width:127.75pt;height: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">
                <v:textbox>
                  <w:txbxContent>
                    <w:p w:rsidR="00FE1C67" w:rsidRDefault="00FE1C67" w:rsidP="009B65D9">
                      <w:pPr>
                        <w:jc w:val="center"/>
                      </w:pPr>
                      <w:r>
                        <w:t xml:space="preserve">Выдача постановления в </w:t>
                      </w:r>
                      <w:proofErr w:type="gramStart"/>
                      <w:r>
                        <w:t>случае</w:t>
                      </w:r>
                      <w:proofErr w:type="gramEnd"/>
                      <w:r>
                        <w:t xml:space="preserve"> приема заявления в МСУ</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298" distR="114298" simplePos="0" relativeHeight="251688960" behindDoc="0" locked="0" layoutInCell="1" allowOverlap="1" wp14:anchorId="58BC34CF" wp14:editId="4742E0B6">
                <wp:simplePos x="0" y="0"/>
                <wp:positionH relativeFrom="column">
                  <wp:posOffset>224789</wp:posOffset>
                </wp:positionH>
                <wp:positionV relativeFrom="paragraph">
                  <wp:posOffset>1858010</wp:posOffset>
                </wp:positionV>
                <wp:extent cx="0" cy="280670"/>
                <wp:effectExtent l="76200" t="0" r="57150" b="6223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7.7pt;margin-top:146.3pt;width:0;height:22.1pt;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A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">
                <v:stroke endarrow="block"/>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BB37517" wp14:editId="5E9FDE6D">
                <wp:simplePos x="0" y="0"/>
                <wp:positionH relativeFrom="column">
                  <wp:posOffset>-584835</wp:posOffset>
                </wp:positionH>
                <wp:positionV relativeFrom="paragraph">
                  <wp:posOffset>867410</wp:posOffset>
                </wp:positionV>
                <wp:extent cx="1622425" cy="981710"/>
                <wp:effectExtent l="0" t="0" r="15875" b="279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981710"/>
                        </a:xfrm>
                        <a:prstGeom prst="rect">
                          <a:avLst/>
                        </a:prstGeom>
                        <a:solidFill>
                          <a:srgbClr val="FFFFFF"/>
                        </a:solidFill>
                        <a:ln w="9525">
                          <a:solidFill>
                            <a:srgbClr val="000000"/>
                          </a:solidFill>
                          <a:miter lim="800000"/>
                          <a:headEnd/>
                          <a:tailEnd/>
                        </a:ln>
                      </wps:spPr>
                      <wps:txbx>
                        <w:txbxContent>
                          <w:p w:rsidR="00FE1C67" w:rsidRDefault="00FE1C67" w:rsidP="009B65D9">
                            <w:pPr>
                              <w:jc w:val="center"/>
                            </w:pPr>
                            <w:r>
                              <w:t>В органе МСУ Регистрация согласованного проекта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9" type="#_x0000_t202" style="position:absolute;left:0;text-align:left;margin-left:-46.05pt;margin-top:68.3pt;width:127.75pt;height:7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">
                <v:textbox>
                  <w:txbxContent>
                    <w:p w:rsidR="00FE1C67" w:rsidRDefault="00FE1C67" w:rsidP="009B65D9">
                      <w:pPr>
                        <w:jc w:val="center"/>
                      </w:pPr>
                      <w:r>
                        <w:t>В органе МСУ Регистрация согласованного проекта решения</w:t>
                      </w:r>
                    </w:p>
                  </w:txbxContent>
                </v:textbox>
              </v:shape>
            </w:pict>
          </mc:Fallback>
        </mc:AlternateContent>
      </w:r>
      <w:r w:rsidRPr="00DD6339">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624EB2B" wp14:editId="415E95DB">
                <wp:simplePos x="0" y="0"/>
                <wp:positionH relativeFrom="column">
                  <wp:posOffset>3099435</wp:posOffset>
                </wp:positionH>
                <wp:positionV relativeFrom="paragraph">
                  <wp:posOffset>762000</wp:posOffset>
                </wp:positionV>
                <wp:extent cx="8255" cy="233680"/>
                <wp:effectExtent l="38100" t="0" r="67945" b="5207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44.05pt;margin-top:60pt;width:.65pt;height:1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">
                <v:stroke endarrow="block"/>
              </v:shape>
            </w:pict>
          </mc:Fallback>
        </mc:AlternateContent>
      </w:r>
      <w:r w:rsidR="009B65D9" w:rsidRPr="00DD6339">
        <w:rPr>
          <w:rFonts w:ascii="Times New Roman" w:hAnsi="Times New Roman" w:cs="Times New Roman"/>
          <w:sz w:val="28"/>
          <w:szCs w:val="28"/>
        </w:rPr>
        <w:br w:type="page"/>
      </w:r>
      <w:r w:rsidR="009B65D9" w:rsidRPr="00DD6339">
        <w:rPr>
          <w:rFonts w:ascii="Times New Roman" w:hAnsi="Times New Roman" w:cs="Times New Roman"/>
          <w:sz w:val="28"/>
          <w:szCs w:val="28"/>
        </w:rPr>
        <w:lastRenderedPageBreak/>
        <w:t>Приложение №6</w:t>
      </w:r>
    </w:p>
    <w:p w:rsidR="009B65D9" w:rsidRPr="00DD6339" w:rsidRDefault="009B65D9" w:rsidP="009B65D9">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DD6339">
        <w:rPr>
          <w:rFonts w:ascii="Times New Roman" w:hAnsi="Times New Roman" w:cs="Times New Roman"/>
          <w:sz w:val="28"/>
          <w:szCs w:val="28"/>
        </w:rPr>
        <w:t>к административному регламенту</w:t>
      </w:r>
    </w:p>
    <w:p w:rsidR="009B65D9" w:rsidRPr="00DD6339" w:rsidRDefault="009B65D9" w:rsidP="009B65D9">
      <w:pPr>
        <w:spacing w:after="0" w:line="240" w:lineRule="auto"/>
        <w:ind w:firstLine="709"/>
        <w:jc w:val="right"/>
        <w:rPr>
          <w:rFonts w:ascii="Times New Roman" w:hAnsi="Times New Roman" w:cs="Times New Roman"/>
          <w:sz w:val="28"/>
          <w:szCs w:val="28"/>
        </w:rPr>
      </w:pPr>
    </w:p>
    <w:p w:rsidR="009B65D9" w:rsidRPr="00DD6339" w:rsidRDefault="009B65D9" w:rsidP="009B65D9">
      <w:pPr>
        <w:pStyle w:val="ConsPlusNonformat"/>
        <w:ind w:firstLine="709"/>
        <w:jc w:val="right"/>
        <w:rPr>
          <w:rFonts w:ascii="Times New Roman" w:hAnsi="Times New Roman" w:cs="Times New Roman"/>
          <w:sz w:val="28"/>
          <w:szCs w:val="28"/>
        </w:rPr>
      </w:pPr>
      <w:r w:rsidRPr="00DD6339">
        <w:rPr>
          <w:rFonts w:ascii="Times New Roman" w:hAnsi="Times New Roman" w:cs="Times New Roman"/>
          <w:sz w:val="28"/>
          <w:szCs w:val="28"/>
        </w:rPr>
        <w:t>____________________________</w:t>
      </w:r>
    </w:p>
    <w:p w:rsidR="009B65D9" w:rsidRPr="00DD6339" w:rsidRDefault="009B65D9" w:rsidP="009B65D9">
      <w:pPr>
        <w:pStyle w:val="ConsPlusNonformat"/>
        <w:ind w:firstLine="709"/>
        <w:jc w:val="right"/>
        <w:rPr>
          <w:rFonts w:ascii="Times New Roman" w:hAnsi="Times New Roman" w:cs="Times New Roman"/>
          <w:sz w:val="28"/>
          <w:szCs w:val="28"/>
        </w:rPr>
      </w:pPr>
      <w:r w:rsidRPr="00DD6339">
        <w:rPr>
          <w:rFonts w:ascii="Times New Roman" w:hAnsi="Times New Roman" w:cs="Times New Roman"/>
          <w:sz w:val="28"/>
          <w:szCs w:val="28"/>
        </w:rPr>
        <w:t>____________________________</w:t>
      </w:r>
    </w:p>
    <w:p w:rsidR="009B65D9" w:rsidRPr="00DD6339" w:rsidRDefault="009B65D9" w:rsidP="009B65D9">
      <w:pPr>
        <w:pStyle w:val="ConsPlusNonformat"/>
        <w:ind w:firstLine="709"/>
        <w:jc w:val="right"/>
        <w:rPr>
          <w:rFonts w:ascii="Times New Roman" w:hAnsi="Times New Roman" w:cs="Times New Roman"/>
          <w:sz w:val="28"/>
          <w:szCs w:val="28"/>
        </w:rPr>
      </w:pPr>
      <w:r w:rsidRPr="00DD6339">
        <w:rPr>
          <w:rFonts w:ascii="Times New Roman" w:hAnsi="Times New Roman" w:cs="Times New Roman"/>
          <w:sz w:val="28"/>
          <w:szCs w:val="28"/>
        </w:rPr>
        <w:t>____________________________</w:t>
      </w:r>
    </w:p>
    <w:p w:rsidR="009B65D9" w:rsidRPr="00DD6339" w:rsidRDefault="009B65D9" w:rsidP="009B65D9">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DD6339">
        <w:rPr>
          <w:rFonts w:ascii="Times New Roman" w:hAnsi="Times New Roman" w:cs="Times New Roman"/>
          <w:sz w:val="28"/>
          <w:szCs w:val="28"/>
        </w:rPr>
        <w:t>от  ___________________________</w:t>
      </w:r>
    </w:p>
    <w:p w:rsidR="009B65D9" w:rsidRPr="00264CB8" w:rsidRDefault="009B65D9" w:rsidP="009B65D9">
      <w:pPr>
        <w:widowControl w:val="0"/>
        <w:autoSpaceDE w:val="0"/>
        <w:autoSpaceDN w:val="0"/>
        <w:adjustRightInd w:val="0"/>
        <w:spacing w:after="0" w:line="240" w:lineRule="auto"/>
        <w:ind w:firstLine="709"/>
        <w:jc w:val="right"/>
        <w:rPr>
          <w:rFonts w:ascii="Times New Roman" w:hAnsi="Times New Roman" w:cs="Times New Roman"/>
          <w:sz w:val="20"/>
          <w:szCs w:val="20"/>
        </w:rPr>
      </w:pPr>
      <w:r w:rsidRPr="00264CB8">
        <w:rPr>
          <w:rFonts w:ascii="Times New Roman" w:hAnsi="Times New Roman" w:cs="Times New Roman"/>
          <w:sz w:val="20"/>
          <w:szCs w:val="20"/>
        </w:rPr>
        <w:t xml:space="preserve">(контактные данные заявителя, </w:t>
      </w:r>
    </w:p>
    <w:p w:rsidR="009B65D9" w:rsidRPr="00264CB8" w:rsidRDefault="009B65D9" w:rsidP="009B65D9">
      <w:pPr>
        <w:widowControl w:val="0"/>
        <w:autoSpaceDE w:val="0"/>
        <w:autoSpaceDN w:val="0"/>
        <w:adjustRightInd w:val="0"/>
        <w:spacing w:after="0" w:line="240" w:lineRule="auto"/>
        <w:jc w:val="right"/>
        <w:rPr>
          <w:rFonts w:ascii="Times New Roman" w:hAnsi="Times New Roman" w:cs="Times New Roman"/>
          <w:sz w:val="20"/>
          <w:szCs w:val="20"/>
        </w:rPr>
      </w:pPr>
      <w:r w:rsidRPr="00264CB8">
        <w:rPr>
          <w:rFonts w:ascii="Times New Roman" w:hAnsi="Times New Roman" w:cs="Times New Roman"/>
          <w:sz w:val="20"/>
          <w:szCs w:val="20"/>
        </w:rPr>
        <w:t>адрес, телефон)</w:t>
      </w:r>
    </w:p>
    <w:p w:rsidR="009B65D9" w:rsidRPr="00DD6339" w:rsidRDefault="009B65D9" w:rsidP="009B65D9">
      <w:pPr>
        <w:widowControl w:val="0"/>
        <w:autoSpaceDE w:val="0"/>
        <w:autoSpaceDN w:val="0"/>
        <w:adjustRightInd w:val="0"/>
        <w:spacing w:after="0" w:line="240" w:lineRule="auto"/>
        <w:jc w:val="right"/>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27" w:name="Par524"/>
      <w:bookmarkEnd w:id="27"/>
      <w:r w:rsidRPr="00DD6339">
        <w:rPr>
          <w:rFonts w:ascii="Times New Roman" w:hAnsi="Times New Roman" w:cs="Times New Roman"/>
          <w:sz w:val="28"/>
          <w:szCs w:val="28"/>
        </w:rPr>
        <w:t>ЗАЯВЛЕНИЕ (ЖАЛОБА)</w:t>
      </w:r>
    </w:p>
    <w:p w:rsidR="009B65D9" w:rsidRPr="00DD6339" w:rsidRDefault="009B65D9" w:rsidP="009B65D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___________________________________________________________________________</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___________________________________________________________________________</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___________________________________________________________________________</w:t>
      </w: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p>
    <w:p w:rsidR="009B65D9" w:rsidRPr="00DD6339" w:rsidRDefault="009B65D9" w:rsidP="009B65D9">
      <w:pPr>
        <w:widowControl w:val="0"/>
        <w:autoSpaceDE w:val="0"/>
        <w:autoSpaceDN w:val="0"/>
        <w:adjustRightInd w:val="0"/>
        <w:spacing w:after="0" w:line="240" w:lineRule="auto"/>
        <w:jc w:val="center"/>
        <w:rPr>
          <w:rFonts w:ascii="Times New Roman" w:hAnsi="Times New Roman" w:cs="Times New Roman"/>
          <w:sz w:val="28"/>
          <w:szCs w:val="28"/>
        </w:rPr>
      </w:pPr>
      <w:r w:rsidRPr="00DD6339">
        <w:rPr>
          <w:rFonts w:ascii="Times New Roman" w:hAnsi="Times New Roman" w:cs="Times New Roman"/>
          <w:sz w:val="28"/>
          <w:szCs w:val="28"/>
        </w:rPr>
        <w:t>___________________________________________________________________________</w:t>
      </w:r>
    </w:p>
    <w:p w:rsidR="009B65D9" w:rsidRPr="00DD6339" w:rsidRDefault="009B65D9" w:rsidP="009B65D9">
      <w:pPr>
        <w:spacing w:after="0" w:line="240" w:lineRule="auto"/>
        <w:ind w:firstLine="709"/>
        <w:jc w:val="both"/>
        <w:rPr>
          <w:rFonts w:ascii="Times New Roman" w:hAnsi="Times New Roman" w:cs="Times New Roman"/>
          <w:sz w:val="28"/>
          <w:szCs w:val="28"/>
        </w:rPr>
      </w:pPr>
    </w:p>
    <w:p w:rsidR="009B65D9" w:rsidRPr="00DD6339" w:rsidRDefault="009B65D9" w:rsidP="009B65D9">
      <w:pPr>
        <w:spacing w:after="0" w:line="240" w:lineRule="auto"/>
        <w:ind w:firstLine="709"/>
        <w:jc w:val="both"/>
        <w:rPr>
          <w:rFonts w:ascii="Times New Roman" w:hAnsi="Times New Roman" w:cs="Times New Roman"/>
          <w:sz w:val="28"/>
          <w:szCs w:val="28"/>
        </w:rPr>
      </w:pPr>
    </w:p>
    <w:p w:rsidR="009B65D9" w:rsidRPr="00DD6339" w:rsidRDefault="009B65D9" w:rsidP="009B65D9">
      <w:pPr>
        <w:spacing w:after="0" w:line="240" w:lineRule="auto"/>
        <w:ind w:left="6480"/>
        <w:rPr>
          <w:rFonts w:ascii="Times New Roman" w:hAnsi="Times New Roman" w:cs="Times New Roman"/>
          <w:sz w:val="28"/>
          <w:szCs w:val="28"/>
        </w:rPr>
      </w:pPr>
      <w:r w:rsidRPr="00DD6339">
        <w:rPr>
          <w:rFonts w:ascii="Times New Roman" w:hAnsi="Times New Roman" w:cs="Times New Roman"/>
          <w:sz w:val="28"/>
          <w:szCs w:val="28"/>
        </w:rPr>
        <w:t>(Дата, подпись заявителя)</w:t>
      </w: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B65D9" w:rsidRPr="007E0D8F" w:rsidRDefault="009B65D9" w:rsidP="009B65D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5A0D09" w:rsidRPr="007E0D8F" w:rsidRDefault="005A0D09" w:rsidP="00DD6339">
      <w:pPr>
        <w:widowControl w:val="0"/>
        <w:tabs>
          <w:tab w:val="left" w:pos="993"/>
        </w:tabs>
        <w:autoSpaceDE w:val="0"/>
        <w:spacing w:after="0" w:line="240" w:lineRule="auto"/>
        <w:rPr>
          <w:rFonts w:ascii="Times New Roman" w:hAnsi="Times New Roman" w:cs="Times New Roman"/>
          <w:sz w:val="24"/>
          <w:szCs w:val="24"/>
        </w:rPr>
      </w:pPr>
    </w:p>
    <w:sectPr w:rsidR="005A0D09" w:rsidRPr="007E0D8F" w:rsidSect="00064E39">
      <w:pgSz w:w="11906" w:h="16838"/>
      <w:pgMar w:top="1134" w:right="567" w:bottom="567"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font180">
    <w:altName w:val="Arial Unicode MS"/>
    <w:charset w:val="8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20B0500000000000000"/>
    <w:charset w:val="00"/>
    <w:family w:val="swiss"/>
    <w:pitch w:val="default"/>
  </w:font>
  <w:font w:name="TimesET">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2232" w:hanging="432"/>
      </w:pPr>
    </w:lvl>
    <w:lvl w:ilvl="1">
      <w:start w:val="1"/>
      <w:numFmt w:val="none"/>
      <w:suff w:val="nothing"/>
      <w:lvlText w:val=""/>
      <w:lvlJc w:val="left"/>
      <w:pPr>
        <w:tabs>
          <w:tab w:val="num" w:pos="0"/>
        </w:tabs>
        <w:ind w:left="2376" w:hanging="576"/>
      </w:pPr>
    </w:lvl>
    <w:lvl w:ilvl="2">
      <w:start w:val="1"/>
      <w:numFmt w:val="none"/>
      <w:suff w:val="nothing"/>
      <w:lvlText w:val=""/>
      <w:lvlJc w:val="left"/>
      <w:pPr>
        <w:tabs>
          <w:tab w:val="num" w:pos="0"/>
        </w:tabs>
        <w:ind w:left="2520" w:hanging="720"/>
      </w:pPr>
    </w:lvl>
    <w:lvl w:ilvl="3">
      <w:start w:val="1"/>
      <w:numFmt w:val="none"/>
      <w:suff w:val="nothing"/>
      <w:lvlText w:val=""/>
      <w:lvlJc w:val="left"/>
      <w:pPr>
        <w:tabs>
          <w:tab w:val="num" w:pos="0"/>
        </w:tabs>
        <w:ind w:left="2664" w:hanging="864"/>
      </w:pPr>
    </w:lvl>
    <w:lvl w:ilvl="4">
      <w:start w:val="1"/>
      <w:numFmt w:val="none"/>
      <w:suff w:val="nothing"/>
      <w:lvlText w:val=""/>
      <w:lvlJc w:val="left"/>
      <w:pPr>
        <w:tabs>
          <w:tab w:val="num" w:pos="0"/>
        </w:tabs>
        <w:ind w:left="2808" w:hanging="1008"/>
      </w:pPr>
    </w:lvl>
    <w:lvl w:ilvl="5">
      <w:start w:val="1"/>
      <w:numFmt w:val="none"/>
      <w:suff w:val="nothing"/>
      <w:lvlText w:val=""/>
      <w:lvlJc w:val="left"/>
      <w:pPr>
        <w:tabs>
          <w:tab w:val="num" w:pos="0"/>
        </w:tabs>
        <w:ind w:left="29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32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2275"/>
        </w:tabs>
        <w:ind w:left="2275" w:hanging="720"/>
      </w:pPr>
      <w:rPr>
        <w:rFonts w:cs="Times New Roman"/>
      </w:rPr>
    </w:lvl>
    <w:lvl w:ilvl="1">
      <w:start w:val="1"/>
      <w:numFmt w:val="decimal"/>
      <w:lvlText w:val="%1.%2."/>
      <w:lvlJc w:val="left"/>
      <w:pPr>
        <w:tabs>
          <w:tab w:val="num" w:pos="1288"/>
        </w:tabs>
        <w:ind w:left="1288" w:hanging="720"/>
      </w:pPr>
      <w:rPr>
        <w:rFonts w:cs="Times New Roman"/>
      </w:rPr>
    </w:lvl>
    <w:lvl w:ilvl="2">
      <w:start w:val="1"/>
      <w:numFmt w:val="decimal"/>
      <w:lvlText w:val="%1.%2.%3."/>
      <w:lvlJc w:val="left"/>
      <w:pPr>
        <w:tabs>
          <w:tab w:val="num" w:pos="3834"/>
        </w:tabs>
        <w:ind w:left="3834" w:hanging="720"/>
      </w:pPr>
      <w:rPr>
        <w:rFonts w:cs="Times New Roman"/>
      </w:rPr>
    </w:lvl>
    <w:lvl w:ilvl="3">
      <w:start w:val="1"/>
      <w:numFmt w:val="decimal"/>
      <w:lvlText w:val="%1.%2.%3.%4."/>
      <w:lvlJc w:val="left"/>
      <w:pPr>
        <w:tabs>
          <w:tab w:val="num" w:pos="3867"/>
        </w:tabs>
        <w:ind w:left="3198" w:firstLine="0"/>
      </w:pPr>
      <w:rPr>
        <w:rFonts w:cs="Times New Roman"/>
      </w:rPr>
    </w:lvl>
    <w:lvl w:ilvl="4">
      <w:start w:val="1"/>
      <w:numFmt w:val="decimal"/>
      <w:lvlText w:val="%1.%2.%3.%4.%5."/>
      <w:lvlJc w:val="left"/>
      <w:pPr>
        <w:tabs>
          <w:tab w:val="num" w:pos="3507"/>
        </w:tabs>
        <w:ind w:left="3219" w:hanging="792"/>
      </w:pPr>
      <w:rPr>
        <w:rFonts w:cs="Times New Roman"/>
      </w:rPr>
    </w:lvl>
    <w:lvl w:ilvl="5">
      <w:start w:val="1"/>
      <w:numFmt w:val="decimal"/>
      <w:lvlText w:val="%1.%2.%3.%4.%5.%6."/>
      <w:lvlJc w:val="left"/>
      <w:pPr>
        <w:tabs>
          <w:tab w:val="num" w:pos="3867"/>
        </w:tabs>
        <w:ind w:left="3723" w:hanging="936"/>
      </w:pPr>
      <w:rPr>
        <w:rFonts w:cs="Times New Roman"/>
      </w:rPr>
    </w:lvl>
    <w:lvl w:ilvl="6">
      <w:start w:val="1"/>
      <w:numFmt w:val="decimal"/>
      <w:lvlText w:val="%1.%2.%3.%4.%5.%6.%7."/>
      <w:lvlJc w:val="left"/>
      <w:pPr>
        <w:tabs>
          <w:tab w:val="num" w:pos="4587"/>
        </w:tabs>
        <w:ind w:left="4227" w:hanging="1080"/>
      </w:pPr>
      <w:rPr>
        <w:rFonts w:cs="Times New Roman"/>
      </w:rPr>
    </w:lvl>
    <w:lvl w:ilvl="7">
      <w:start w:val="1"/>
      <w:numFmt w:val="decimal"/>
      <w:lvlText w:val="%1.%2.%3.%4.%5.%6.%7.%8."/>
      <w:lvlJc w:val="left"/>
      <w:pPr>
        <w:tabs>
          <w:tab w:val="num" w:pos="4947"/>
        </w:tabs>
        <w:ind w:left="4731" w:hanging="1224"/>
      </w:pPr>
      <w:rPr>
        <w:rFonts w:cs="Times New Roman"/>
      </w:rPr>
    </w:lvl>
    <w:lvl w:ilvl="8">
      <w:start w:val="1"/>
      <w:numFmt w:val="decimal"/>
      <w:lvlText w:val="%1.%2.%3.%4.%5.%6.%7.%8.%9."/>
      <w:lvlJc w:val="left"/>
      <w:pPr>
        <w:tabs>
          <w:tab w:val="num" w:pos="5667"/>
        </w:tabs>
        <w:ind w:left="5307" w:hanging="144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499"/>
        </w:tabs>
        <w:ind w:left="499" w:hanging="48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0"/>
        </w:tabs>
        <w:ind w:left="987" w:hanging="360"/>
      </w:pPr>
    </w:lvl>
    <w:lvl w:ilvl="2">
      <w:start w:val="1"/>
      <w:numFmt w:val="decimal"/>
      <w:lvlText w:val="%1.%2.%3"/>
      <w:lvlJc w:val="left"/>
      <w:pPr>
        <w:tabs>
          <w:tab w:val="num" w:pos="0"/>
        </w:tabs>
        <w:ind w:left="1690" w:hanging="720"/>
      </w:pPr>
    </w:lvl>
    <w:lvl w:ilvl="3">
      <w:start w:val="1"/>
      <w:numFmt w:val="decimal"/>
      <w:lvlText w:val="%1.%2.%3.%4"/>
      <w:lvlJc w:val="left"/>
      <w:pPr>
        <w:tabs>
          <w:tab w:val="num" w:pos="0"/>
        </w:tabs>
        <w:ind w:left="2033" w:hanging="720"/>
      </w:pPr>
    </w:lvl>
    <w:lvl w:ilvl="4">
      <w:start w:val="1"/>
      <w:numFmt w:val="decimal"/>
      <w:lvlText w:val="%1.%2.%3.%4.%5"/>
      <w:lvlJc w:val="left"/>
      <w:pPr>
        <w:tabs>
          <w:tab w:val="num" w:pos="0"/>
        </w:tabs>
        <w:ind w:left="2736" w:hanging="1080"/>
      </w:pPr>
    </w:lvl>
    <w:lvl w:ilvl="5">
      <w:start w:val="1"/>
      <w:numFmt w:val="decimal"/>
      <w:lvlText w:val="%1.%2.%3.%4.%5.%6"/>
      <w:lvlJc w:val="left"/>
      <w:pPr>
        <w:tabs>
          <w:tab w:val="num" w:pos="0"/>
        </w:tabs>
        <w:ind w:left="3079" w:hanging="1080"/>
      </w:pPr>
    </w:lvl>
    <w:lvl w:ilvl="6">
      <w:start w:val="1"/>
      <w:numFmt w:val="decimal"/>
      <w:lvlText w:val="%1.%2.%3.%4.%5.%6.%7"/>
      <w:lvlJc w:val="left"/>
      <w:pPr>
        <w:tabs>
          <w:tab w:val="num" w:pos="0"/>
        </w:tabs>
        <w:ind w:left="3782" w:hanging="1440"/>
      </w:pPr>
    </w:lvl>
    <w:lvl w:ilvl="7">
      <w:start w:val="1"/>
      <w:numFmt w:val="decimal"/>
      <w:lvlText w:val="%1.%2.%3.%4.%5.%6.%7.%8"/>
      <w:lvlJc w:val="left"/>
      <w:pPr>
        <w:tabs>
          <w:tab w:val="num" w:pos="0"/>
        </w:tabs>
        <w:ind w:left="4125" w:hanging="1440"/>
      </w:pPr>
    </w:lvl>
    <w:lvl w:ilvl="8">
      <w:start w:val="1"/>
      <w:numFmt w:val="decimal"/>
      <w:lvlText w:val="%1.%2.%3.%4.%5.%6.%7.%8.%9"/>
      <w:lvlJc w:val="left"/>
      <w:pPr>
        <w:tabs>
          <w:tab w:val="num" w:pos="0"/>
        </w:tabs>
        <w:ind w:left="4828" w:hanging="1800"/>
      </w:pPr>
    </w:lvl>
  </w:abstractNum>
  <w:abstractNum w:abstractNumId="4">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6D4777"/>
    <w:multiLevelType w:val="hybridMultilevel"/>
    <w:tmpl w:val="074A1F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A546056"/>
    <w:multiLevelType w:val="hybridMultilevel"/>
    <w:tmpl w:val="05FA8BF8"/>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5B5B00"/>
    <w:multiLevelType w:val="hybridMultilevel"/>
    <w:tmpl w:val="B302F8D6"/>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B315B6"/>
    <w:multiLevelType w:val="hybridMultilevel"/>
    <w:tmpl w:val="D102D0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E927D1E"/>
    <w:multiLevelType w:val="hybridMultilevel"/>
    <w:tmpl w:val="147C55DA"/>
    <w:lvl w:ilvl="0" w:tplc="525042EE">
      <w:start w:val="1"/>
      <w:numFmt w:val="decimal"/>
      <w:lvlText w:val="%1."/>
      <w:lvlJc w:val="left"/>
      <w:pPr>
        <w:ind w:left="644" w:hanging="360"/>
      </w:pPr>
      <w:rPr>
        <w:rFonts w:ascii="Cambria" w:hAnsi="Cambria" w:cs="Times New Roman" w:hint="default"/>
        <w:color w:val="000000"/>
        <w:sz w:val="24"/>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10">
    <w:nsid w:val="20A1736E"/>
    <w:multiLevelType w:val="hybridMultilevel"/>
    <w:tmpl w:val="DE88B516"/>
    <w:lvl w:ilvl="0" w:tplc="AE326680">
      <w:start w:val="1"/>
      <w:numFmt w:val="decimal"/>
      <w:lvlText w:val="6.%1"/>
      <w:lvlJc w:val="left"/>
      <w:pPr>
        <w:ind w:left="72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3B3308D"/>
    <w:multiLevelType w:val="hybridMultilevel"/>
    <w:tmpl w:val="B7689BB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E368A3"/>
    <w:multiLevelType w:val="hybridMultilevel"/>
    <w:tmpl w:val="14B6EEC8"/>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0929A3"/>
    <w:multiLevelType w:val="hybridMultilevel"/>
    <w:tmpl w:val="DB304C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C166383"/>
    <w:multiLevelType w:val="hybridMultilevel"/>
    <w:tmpl w:val="B192D0D2"/>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8">
    <w:nsid w:val="3F597E00"/>
    <w:multiLevelType w:val="hybridMultilevel"/>
    <w:tmpl w:val="145429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008342F"/>
    <w:multiLevelType w:val="hybridMultilevel"/>
    <w:tmpl w:val="CAB0697A"/>
    <w:lvl w:ilvl="0" w:tplc="008A0614">
      <w:start w:val="1"/>
      <w:numFmt w:val="decimal"/>
      <w:lvlText w:val="6.2.%1"/>
      <w:lvlJc w:val="left"/>
      <w:pPr>
        <w:ind w:left="72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01D6012"/>
    <w:multiLevelType w:val="hybridMultilevel"/>
    <w:tmpl w:val="A4F60C9C"/>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40ED0C7E"/>
    <w:multiLevelType w:val="hybridMultilevel"/>
    <w:tmpl w:val="EF3211E4"/>
    <w:lvl w:ilvl="0" w:tplc="56C41676">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3">
    <w:nsid w:val="410C182C"/>
    <w:multiLevelType w:val="hybridMultilevel"/>
    <w:tmpl w:val="3F88CE00"/>
    <w:lvl w:ilvl="0" w:tplc="88F6CE98">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24">
    <w:nsid w:val="418E1B05"/>
    <w:multiLevelType w:val="multilevel"/>
    <w:tmpl w:val="15469914"/>
    <w:lvl w:ilvl="0">
      <w:start w:val="1"/>
      <w:numFmt w:val="decimal"/>
      <w:lvlText w:val="%1."/>
      <w:lvlJc w:val="left"/>
      <w:pPr>
        <w:ind w:left="1065" w:hanging="360"/>
      </w:pPr>
      <w:rPr>
        <w:rFonts w:cs="Times New Roman" w:hint="default"/>
      </w:rPr>
    </w:lvl>
    <w:lvl w:ilvl="1">
      <w:start w:val="1"/>
      <w:numFmt w:val="decimal"/>
      <w:lvlText w:val="%2."/>
      <w:lvlJc w:val="left"/>
      <w:pPr>
        <w:ind w:left="1115" w:hanging="405"/>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5">
    <w:nsid w:val="41B51129"/>
    <w:multiLevelType w:val="hybridMultilevel"/>
    <w:tmpl w:val="C72A41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BB20BA2"/>
    <w:multiLevelType w:val="hybridMultilevel"/>
    <w:tmpl w:val="80B2C082"/>
    <w:lvl w:ilvl="0" w:tplc="0419000F">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B92F1E"/>
    <w:multiLevelType w:val="hybridMultilevel"/>
    <w:tmpl w:val="8CA87C1A"/>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BC52639"/>
    <w:multiLevelType w:val="hybridMultilevel"/>
    <w:tmpl w:val="06506D54"/>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6E226FCB"/>
    <w:multiLevelType w:val="hybridMultilevel"/>
    <w:tmpl w:val="062654D8"/>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6EA16C09"/>
    <w:multiLevelType w:val="hybridMultilevel"/>
    <w:tmpl w:val="62A49764"/>
    <w:lvl w:ilvl="0" w:tplc="DEA2901E">
      <w:start w:val="1"/>
      <w:numFmt w:val="decimal"/>
      <w:lvlText w:val="%1."/>
      <w:lvlJc w:val="left"/>
      <w:pPr>
        <w:ind w:left="166" w:hanging="45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5516AAD"/>
    <w:multiLevelType w:val="hybridMultilevel"/>
    <w:tmpl w:val="8C0E706E"/>
    <w:lvl w:ilvl="0" w:tplc="8BEEC340">
      <w:start w:val="1"/>
      <w:numFmt w:val="decimal"/>
      <w:lvlText w:val="%1."/>
      <w:lvlJc w:val="left"/>
      <w:pPr>
        <w:ind w:left="644" w:hanging="360"/>
      </w:pPr>
      <w:rPr>
        <w:rFonts w:ascii="Times New Roman" w:hAnsi="Times New Roman" w:cs="Times New Roman" w:hint="default"/>
        <w:color w:val="00000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3"/>
  </w:num>
  <w:num w:numId="8">
    <w:abstractNumId w:val="26"/>
  </w:num>
  <w:num w:numId="9">
    <w:abstractNumId w:val="24"/>
  </w:num>
  <w:num w:numId="10">
    <w:abstractNumId w:val="8"/>
  </w:num>
  <w:num w:numId="11">
    <w:abstractNumId w:val="23"/>
  </w:num>
  <w:num w:numId="12">
    <w:abstractNumId w:val="5"/>
  </w:num>
  <w:num w:numId="13">
    <w:abstractNumId w:val="18"/>
  </w:num>
  <w:num w:numId="14">
    <w:abstractNumId w:val="16"/>
  </w:num>
  <w:num w:numId="15">
    <w:abstractNumId w:val="22"/>
  </w:num>
  <w:num w:numId="16">
    <w:abstractNumId w:val="25"/>
  </w:num>
  <w:num w:numId="17">
    <w:abstractNumId w:val="21"/>
  </w:num>
  <w:num w:numId="18">
    <w:abstractNumId w:val="14"/>
  </w:num>
  <w:num w:numId="19">
    <w:abstractNumId w:val="15"/>
  </w:num>
  <w:num w:numId="20">
    <w:abstractNumId w:val="4"/>
  </w:num>
  <w:num w:numId="21">
    <w:abstractNumId w:val="17"/>
  </w:num>
  <w:num w:numId="22">
    <w:abstractNumId w:val="20"/>
  </w:num>
  <w:num w:numId="23">
    <w:abstractNumId w:val="29"/>
  </w:num>
  <w:num w:numId="24">
    <w:abstractNumId w:val="11"/>
  </w:num>
  <w:num w:numId="25">
    <w:abstractNumId w:val="7"/>
  </w:num>
  <w:num w:numId="26">
    <w:abstractNumId w:val="12"/>
  </w:num>
  <w:num w:numId="27">
    <w:abstractNumId w:val="6"/>
  </w:num>
  <w:num w:numId="28">
    <w:abstractNumId w:val="28"/>
  </w:num>
  <w:num w:numId="29">
    <w:abstractNumId w:val="30"/>
  </w:num>
  <w:num w:numId="30">
    <w:abstractNumId w:val="19"/>
  </w:num>
  <w:num w:numId="31">
    <w:abstractNumId w:val="10"/>
  </w:num>
  <w:num w:numId="32">
    <w:abstractNumId w:val="32"/>
  </w:num>
  <w:num w:numId="33">
    <w:abstractNumId w:val="13"/>
  </w:num>
  <w:num w:numId="34">
    <w:abstractNumId w:val="3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5D9"/>
    <w:rsid w:val="00064E39"/>
    <w:rsid w:val="000D2F26"/>
    <w:rsid w:val="001E68D0"/>
    <w:rsid w:val="00264CB8"/>
    <w:rsid w:val="00413898"/>
    <w:rsid w:val="00571690"/>
    <w:rsid w:val="005A0D09"/>
    <w:rsid w:val="005B15EC"/>
    <w:rsid w:val="007A45B1"/>
    <w:rsid w:val="007D508D"/>
    <w:rsid w:val="007E0D8F"/>
    <w:rsid w:val="009A3D5F"/>
    <w:rsid w:val="009B65D9"/>
    <w:rsid w:val="00C941C0"/>
    <w:rsid w:val="00DD6339"/>
    <w:rsid w:val="00FE1C67"/>
    <w:rsid w:val="00FF4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B65D9"/>
    <w:pPr>
      <w:keepNext/>
      <w:tabs>
        <w:tab w:val="num" w:pos="0"/>
      </w:tabs>
      <w:suppressAutoHyphens/>
      <w:spacing w:after="0" w:line="240" w:lineRule="auto"/>
      <w:ind w:left="2232" w:hanging="432"/>
      <w:outlineLvl w:val="0"/>
    </w:pPr>
    <w:rPr>
      <w:rFonts w:ascii="Times New Roman" w:eastAsia="Times New Roman" w:hAnsi="Times New Roman" w:cs="Times New Roman"/>
      <w:b/>
      <w:color w:val="000000"/>
      <w:szCs w:val="20"/>
      <w:lang w:eastAsia="zh-CN"/>
    </w:rPr>
  </w:style>
  <w:style w:type="paragraph" w:styleId="2">
    <w:name w:val="heading 2"/>
    <w:basedOn w:val="a"/>
    <w:next w:val="a"/>
    <w:link w:val="20"/>
    <w:qFormat/>
    <w:rsid w:val="009B65D9"/>
    <w:pPr>
      <w:keepNext/>
      <w:tabs>
        <w:tab w:val="num" w:pos="0"/>
      </w:tabs>
      <w:suppressAutoHyphens/>
      <w:spacing w:before="240" w:after="60" w:line="240" w:lineRule="auto"/>
      <w:ind w:left="2376" w:hanging="576"/>
      <w:outlineLvl w:val="1"/>
    </w:pPr>
    <w:rPr>
      <w:rFonts w:ascii="Arial" w:eastAsia="Times New Roman" w:hAnsi="Arial" w:cs="Arial"/>
      <w:b/>
      <w:bCs/>
      <w:i/>
      <w:iCs/>
      <w:color w:val="000000"/>
      <w:sz w:val="28"/>
      <w:szCs w:val="28"/>
      <w:lang w:eastAsia="zh-CN"/>
    </w:rPr>
  </w:style>
  <w:style w:type="paragraph" w:styleId="3">
    <w:name w:val="heading 3"/>
    <w:basedOn w:val="a"/>
    <w:next w:val="a"/>
    <w:link w:val="30"/>
    <w:qFormat/>
    <w:rsid w:val="009B65D9"/>
    <w:pPr>
      <w:keepNext/>
      <w:widowControl w:val="0"/>
      <w:tabs>
        <w:tab w:val="num" w:pos="0"/>
      </w:tabs>
      <w:suppressAutoHyphens/>
      <w:autoSpaceDE w:val="0"/>
      <w:spacing w:before="240" w:after="60" w:line="240" w:lineRule="auto"/>
      <w:ind w:left="2520" w:hanging="720"/>
      <w:outlineLvl w:val="2"/>
    </w:pPr>
    <w:rPr>
      <w:rFonts w:ascii="Arial" w:eastAsia="Times New Roman" w:hAnsi="Arial" w:cs="Arial"/>
      <w:b/>
      <w:bCs/>
      <w:color w:val="000000"/>
      <w:sz w:val="26"/>
      <w:szCs w:val="26"/>
      <w:lang w:eastAsia="zh-CN"/>
    </w:rPr>
  </w:style>
  <w:style w:type="paragraph" w:styleId="4">
    <w:name w:val="heading 4"/>
    <w:basedOn w:val="a"/>
    <w:next w:val="a"/>
    <w:link w:val="40"/>
    <w:qFormat/>
    <w:rsid w:val="009B65D9"/>
    <w:pPr>
      <w:keepNext/>
      <w:tabs>
        <w:tab w:val="num" w:pos="0"/>
      </w:tabs>
      <w:suppressAutoHyphens/>
      <w:spacing w:after="120" w:line="240" w:lineRule="auto"/>
      <w:ind w:left="2664" w:hanging="864"/>
      <w:jc w:val="both"/>
      <w:outlineLvl w:val="3"/>
    </w:pPr>
    <w:rPr>
      <w:rFonts w:ascii="Times New Roman" w:eastAsia="Times New Roman" w:hAnsi="Times New Roman" w:cs="Times New Roman"/>
      <w:color w:val="000000"/>
      <w:szCs w:val="20"/>
      <w:lang w:eastAsia="zh-CN"/>
    </w:rPr>
  </w:style>
  <w:style w:type="paragraph" w:styleId="5">
    <w:name w:val="heading 5"/>
    <w:basedOn w:val="a"/>
    <w:next w:val="a"/>
    <w:link w:val="50"/>
    <w:qFormat/>
    <w:rsid w:val="009B65D9"/>
    <w:pPr>
      <w:keepNext/>
      <w:tabs>
        <w:tab w:val="num" w:pos="0"/>
      </w:tabs>
      <w:suppressAutoHyphens/>
      <w:spacing w:after="240" w:line="240" w:lineRule="auto"/>
      <w:ind w:left="2808" w:hanging="1008"/>
      <w:jc w:val="both"/>
      <w:outlineLvl w:val="4"/>
    </w:pPr>
    <w:rPr>
      <w:rFonts w:ascii="Times New Roman" w:eastAsia="Times New Roman" w:hAnsi="Times New Roman" w:cs="Times New Roman"/>
      <w:b/>
      <w:color w:val="000000"/>
      <w:szCs w:val="20"/>
      <w:lang w:eastAsia="zh-CN"/>
    </w:rPr>
  </w:style>
  <w:style w:type="paragraph" w:styleId="6">
    <w:name w:val="heading 6"/>
    <w:basedOn w:val="a"/>
    <w:next w:val="a"/>
    <w:link w:val="60"/>
    <w:qFormat/>
    <w:rsid w:val="009B65D9"/>
    <w:pPr>
      <w:keepNext/>
      <w:widowControl w:val="0"/>
      <w:tabs>
        <w:tab w:val="num" w:pos="0"/>
      </w:tabs>
      <w:suppressAutoHyphens/>
      <w:autoSpaceDE w:val="0"/>
      <w:spacing w:after="0" w:line="240" w:lineRule="auto"/>
      <w:ind w:left="4320" w:hanging="180"/>
      <w:jc w:val="center"/>
      <w:outlineLvl w:val="5"/>
    </w:pPr>
    <w:rPr>
      <w:rFonts w:ascii="Arial" w:eastAsia="Times New Roman" w:hAnsi="Arial" w:cs="Arial"/>
      <w:b/>
      <w:bCs/>
      <w:color w:val="000000"/>
      <w:sz w:val="20"/>
      <w:szCs w:val="20"/>
      <w:lang w:eastAsia="zh-CN"/>
    </w:rPr>
  </w:style>
  <w:style w:type="paragraph" w:styleId="8">
    <w:name w:val="heading 8"/>
    <w:basedOn w:val="a"/>
    <w:next w:val="a"/>
    <w:link w:val="80"/>
    <w:qFormat/>
    <w:rsid w:val="009B65D9"/>
    <w:pPr>
      <w:keepNext/>
      <w:tabs>
        <w:tab w:val="num" w:pos="0"/>
      </w:tabs>
      <w:suppressAutoHyphens/>
      <w:spacing w:after="0" w:line="240" w:lineRule="auto"/>
      <w:ind w:left="3240" w:hanging="1440"/>
      <w:jc w:val="both"/>
      <w:outlineLvl w:val="7"/>
    </w:pPr>
    <w:rPr>
      <w:rFonts w:ascii="Times New Roman" w:eastAsia="Times New Roman" w:hAnsi="Times New Roman" w:cs="Times New Roman"/>
      <w:b/>
      <w:color w:val="00000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5D9"/>
    <w:rPr>
      <w:rFonts w:ascii="Times New Roman" w:eastAsia="Times New Roman" w:hAnsi="Times New Roman" w:cs="Times New Roman"/>
      <w:b/>
      <w:color w:val="000000"/>
      <w:szCs w:val="20"/>
      <w:lang w:eastAsia="zh-CN"/>
    </w:rPr>
  </w:style>
  <w:style w:type="character" w:customStyle="1" w:styleId="20">
    <w:name w:val="Заголовок 2 Знак"/>
    <w:basedOn w:val="a0"/>
    <w:link w:val="2"/>
    <w:rsid w:val="009B65D9"/>
    <w:rPr>
      <w:rFonts w:ascii="Arial" w:eastAsia="Times New Roman" w:hAnsi="Arial" w:cs="Arial"/>
      <w:b/>
      <w:bCs/>
      <w:i/>
      <w:iCs/>
      <w:color w:val="000000"/>
      <w:sz w:val="28"/>
      <w:szCs w:val="28"/>
      <w:lang w:eastAsia="zh-CN"/>
    </w:rPr>
  </w:style>
  <w:style w:type="character" w:customStyle="1" w:styleId="30">
    <w:name w:val="Заголовок 3 Знак"/>
    <w:basedOn w:val="a0"/>
    <w:link w:val="3"/>
    <w:rsid w:val="009B65D9"/>
    <w:rPr>
      <w:rFonts w:ascii="Arial" w:eastAsia="Times New Roman" w:hAnsi="Arial" w:cs="Arial"/>
      <w:b/>
      <w:bCs/>
      <w:color w:val="000000"/>
      <w:sz w:val="26"/>
      <w:szCs w:val="26"/>
      <w:lang w:eastAsia="zh-CN"/>
    </w:rPr>
  </w:style>
  <w:style w:type="character" w:customStyle="1" w:styleId="40">
    <w:name w:val="Заголовок 4 Знак"/>
    <w:basedOn w:val="a0"/>
    <w:link w:val="4"/>
    <w:rsid w:val="009B65D9"/>
    <w:rPr>
      <w:rFonts w:ascii="Times New Roman" w:eastAsia="Times New Roman" w:hAnsi="Times New Roman" w:cs="Times New Roman"/>
      <w:color w:val="000000"/>
      <w:szCs w:val="20"/>
      <w:lang w:eastAsia="zh-CN"/>
    </w:rPr>
  </w:style>
  <w:style w:type="character" w:customStyle="1" w:styleId="50">
    <w:name w:val="Заголовок 5 Знак"/>
    <w:basedOn w:val="a0"/>
    <w:link w:val="5"/>
    <w:rsid w:val="009B65D9"/>
    <w:rPr>
      <w:rFonts w:ascii="Times New Roman" w:eastAsia="Times New Roman" w:hAnsi="Times New Roman" w:cs="Times New Roman"/>
      <w:b/>
      <w:color w:val="000000"/>
      <w:szCs w:val="20"/>
      <w:lang w:eastAsia="zh-CN"/>
    </w:rPr>
  </w:style>
  <w:style w:type="character" w:customStyle="1" w:styleId="60">
    <w:name w:val="Заголовок 6 Знак"/>
    <w:basedOn w:val="a0"/>
    <w:link w:val="6"/>
    <w:rsid w:val="009B65D9"/>
    <w:rPr>
      <w:rFonts w:ascii="Arial" w:eastAsia="Times New Roman" w:hAnsi="Arial" w:cs="Arial"/>
      <w:b/>
      <w:bCs/>
      <w:color w:val="000000"/>
      <w:sz w:val="20"/>
      <w:szCs w:val="20"/>
      <w:lang w:eastAsia="zh-CN"/>
    </w:rPr>
  </w:style>
  <w:style w:type="character" w:customStyle="1" w:styleId="80">
    <w:name w:val="Заголовок 8 Знак"/>
    <w:basedOn w:val="a0"/>
    <w:link w:val="8"/>
    <w:rsid w:val="009B65D9"/>
    <w:rPr>
      <w:rFonts w:ascii="Times New Roman" w:eastAsia="Times New Roman" w:hAnsi="Times New Roman" w:cs="Times New Roman"/>
      <w:b/>
      <w:color w:val="000000"/>
      <w:szCs w:val="20"/>
      <w:lang w:eastAsia="zh-CN"/>
    </w:rPr>
  </w:style>
  <w:style w:type="character" w:customStyle="1" w:styleId="WW8Num1z0">
    <w:name w:val="WW8Num1z0"/>
    <w:rsid w:val="009B65D9"/>
  </w:style>
  <w:style w:type="character" w:customStyle="1" w:styleId="WW8Num1z1">
    <w:name w:val="WW8Num1z1"/>
    <w:rsid w:val="009B65D9"/>
  </w:style>
  <w:style w:type="character" w:customStyle="1" w:styleId="WW8Num1z2">
    <w:name w:val="WW8Num1z2"/>
    <w:rsid w:val="009B65D9"/>
  </w:style>
  <w:style w:type="character" w:customStyle="1" w:styleId="WW8Num1z3">
    <w:name w:val="WW8Num1z3"/>
    <w:rsid w:val="009B65D9"/>
  </w:style>
  <w:style w:type="character" w:customStyle="1" w:styleId="WW8Num1z4">
    <w:name w:val="WW8Num1z4"/>
    <w:rsid w:val="009B65D9"/>
  </w:style>
  <w:style w:type="character" w:customStyle="1" w:styleId="WW8Num1z5">
    <w:name w:val="WW8Num1z5"/>
    <w:rsid w:val="009B65D9"/>
  </w:style>
  <w:style w:type="character" w:customStyle="1" w:styleId="WW8Num1z6">
    <w:name w:val="WW8Num1z6"/>
    <w:rsid w:val="009B65D9"/>
  </w:style>
  <w:style w:type="character" w:customStyle="1" w:styleId="WW8Num1z7">
    <w:name w:val="WW8Num1z7"/>
    <w:rsid w:val="009B65D9"/>
  </w:style>
  <w:style w:type="character" w:customStyle="1" w:styleId="WW8Num1z8">
    <w:name w:val="WW8Num1z8"/>
    <w:rsid w:val="009B65D9"/>
  </w:style>
  <w:style w:type="character" w:customStyle="1" w:styleId="WW8Num2z0">
    <w:name w:val="WW8Num2z0"/>
    <w:rsid w:val="009B65D9"/>
    <w:rPr>
      <w:rFonts w:cs="Times New Roman"/>
    </w:rPr>
  </w:style>
  <w:style w:type="character" w:customStyle="1" w:styleId="WW8Num3z0">
    <w:name w:val="WW8Num3z0"/>
    <w:rsid w:val="009B65D9"/>
    <w:rPr>
      <w:rFonts w:cs="Times New Roman"/>
    </w:rPr>
  </w:style>
  <w:style w:type="character" w:customStyle="1" w:styleId="WW8Num3z1">
    <w:name w:val="WW8Num3z1"/>
    <w:rsid w:val="009B65D9"/>
  </w:style>
  <w:style w:type="character" w:customStyle="1" w:styleId="WW8Num3z2">
    <w:name w:val="WW8Num3z2"/>
    <w:rsid w:val="009B65D9"/>
  </w:style>
  <w:style w:type="character" w:customStyle="1" w:styleId="WW8Num3z3">
    <w:name w:val="WW8Num3z3"/>
    <w:rsid w:val="009B65D9"/>
  </w:style>
  <w:style w:type="character" w:customStyle="1" w:styleId="WW8Num3z4">
    <w:name w:val="WW8Num3z4"/>
    <w:rsid w:val="009B65D9"/>
  </w:style>
  <w:style w:type="character" w:customStyle="1" w:styleId="WW8Num3z5">
    <w:name w:val="WW8Num3z5"/>
    <w:rsid w:val="009B65D9"/>
  </w:style>
  <w:style w:type="character" w:customStyle="1" w:styleId="WW8Num3z6">
    <w:name w:val="WW8Num3z6"/>
    <w:rsid w:val="009B65D9"/>
  </w:style>
  <w:style w:type="character" w:customStyle="1" w:styleId="WW8Num3z7">
    <w:name w:val="WW8Num3z7"/>
    <w:rsid w:val="009B65D9"/>
  </w:style>
  <w:style w:type="character" w:customStyle="1" w:styleId="WW8Num3z8">
    <w:name w:val="WW8Num3z8"/>
    <w:rsid w:val="009B65D9"/>
  </w:style>
  <w:style w:type="character" w:customStyle="1" w:styleId="WW8Num4z0">
    <w:name w:val="WW8Num4z0"/>
    <w:rsid w:val="009B65D9"/>
    <w:rPr>
      <w:rFonts w:hint="default"/>
    </w:rPr>
  </w:style>
  <w:style w:type="character" w:customStyle="1" w:styleId="WW8Num4z1">
    <w:name w:val="WW8Num4z1"/>
    <w:rsid w:val="009B65D9"/>
  </w:style>
  <w:style w:type="character" w:customStyle="1" w:styleId="WW8Num4z2">
    <w:name w:val="WW8Num4z2"/>
    <w:rsid w:val="009B65D9"/>
  </w:style>
  <w:style w:type="character" w:customStyle="1" w:styleId="WW8Num4z3">
    <w:name w:val="WW8Num4z3"/>
    <w:rsid w:val="009B65D9"/>
  </w:style>
  <w:style w:type="character" w:customStyle="1" w:styleId="WW8Num4z4">
    <w:name w:val="WW8Num4z4"/>
    <w:rsid w:val="009B65D9"/>
  </w:style>
  <w:style w:type="character" w:customStyle="1" w:styleId="WW8Num4z5">
    <w:name w:val="WW8Num4z5"/>
    <w:rsid w:val="009B65D9"/>
  </w:style>
  <w:style w:type="character" w:customStyle="1" w:styleId="WW8Num4z6">
    <w:name w:val="WW8Num4z6"/>
    <w:rsid w:val="009B65D9"/>
  </w:style>
  <w:style w:type="character" w:customStyle="1" w:styleId="WW8Num4z7">
    <w:name w:val="WW8Num4z7"/>
    <w:rsid w:val="009B65D9"/>
  </w:style>
  <w:style w:type="character" w:customStyle="1" w:styleId="WW8Num4z8">
    <w:name w:val="WW8Num4z8"/>
    <w:rsid w:val="009B65D9"/>
  </w:style>
  <w:style w:type="character" w:customStyle="1" w:styleId="WW8Num2z1">
    <w:name w:val="WW8Num2z1"/>
    <w:rsid w:val="009B65D9"/>
  </w:style>
  <w:style w:type="character" w:customStyle="1" w:styleId="WW8Num2z2">
    <w:name w:val="WW8Num2z2"/>
    <w:rsid w:val="009B65D9"/>
  </w:style>
  <w:style w:type="character" w:customStyle="1" w:styleId="WW8Num2z3">
    <w:name w:val="WW8Num2z3"/>
    <w:rsid w:val="009B65D9"/>
  </w:style>
  <w:style w:type="character" w:customStyle="1" w:styleId="WW8Num2z4">
    <w:name w:val="WW8Num2z4"/>
    <w:rsid w:val="009B65D9"/>
  </w:style>
  <w:style w:type="character" w:customStyle="1" w:styleId="WW8Num2z5">
    <w:name w:val="WW8Num2z5"/>
    <w:rsid w:val="009B65D9"/>
  </w:style>
  <w:style w:type="character" w:customStyle="1" w:styleId="WW8Num2z6">
    <w:name w:val="WW8Num2z6"/>
    <w:rsid w:val="009B65D9"/>
  </w:style>
  <w:style w:type="character" w:customStyle="1" w:styleId="WW8Num2z7">
    <w:name w:val="WW8Num2z7"/>
    <w:rsid w:val="009B65D9"/>
  </w:style>
  <w:style w:type="character" w:customStyle="1" w:styleId="WW8Num2z8">
    <w:name w:val="WW8Num2z8"/>
    <w:rsid w:val="009B65D9"/>
  </w:style>
  <w:style w:type="character" w:customStyle="1" w:styleId="WW8Num5z0">
    <w:name w:val="WW8Num5z0"/>
    <w:rsid w:val="009B65D9"/>
    <w:rPr>
      <w:rFonts w:hint="default"/>
    </w:rPr>
  </w:style>
  <w:style w:type="character" w:customStyle="1" w:styleId="WW8Num5z1">
    <w:name w:val="WW8Num5z1"/>
    <w:rsid w:val="009B65D9"/>
  </w:style>
  <w:style w:type="character" w:customStyle="1" w:styleId="WW8Num5z2">
    <w:name w:val="WW8Num5z2"/>
    <w:rsid w:val="009B65D9"/>
  </w:style>
  <w:style w:type="character" w:customStyle="1" w:styleId="WW8Num5z3">
    <w:name w:val="WW8Num5z3"/>
    <w:rsid w:val="009B65D9"/>
  </w:style>
  <w:style w:type="character" w:customStyle="1" w:styleId="WW8Num5z4">
    <w:name w:val="WW8Num5z4"/>
    <w:rsid w:val="009B65D9"/>
  </w:style>
  <w:style w:type="character" w:customStyle="1" w:styleId="WW8Num5z5">
    <w:name w:val="WW8Num5z5"/>
    <w:rsid w:val="009B65D9"/>
  </w:style>
  <w:style w:type="character" w:customStyle="1" w:styleId="WW8Num5z6">
    <w:name w:val="WW8Num5z6"/>
    <w:rsid w:val="009B65D9"/>
  </w:style>
  <w:style w:type="character" w:customStyle="1" w:styleId="WW8Num5z7">
    <w:name w:val="WW8Num5z7"/>
    <w:rsid w:val="009B65D9"/>
  </w:style>
  <w:style w:type="character" w:customStyle="1" w:styleId="WW8Num5z8">
    <w:name w:val="WW8Num5z8"/>
    <w:rsid w:val="009B65D9"/>
  </w:style>
  <w:style w:type="character" w:customStyle="1" w:styleId="WW8Num6z0">
    <w:name w:val="WW8Num6z0"/>
    <w:rsid w:val="009B65D9"/>
    <w:rPr>
      <w:rFonts w:hint="default"/>
    </w:rPr>
  </w:style>
  <w:style w:type="character" w:customStyle="1" w:styleId="WW8Num7z0">
    <w:name w:val="WW8Num7z0"/>
    <w:rsid w:val="009B65D9"/>
    <w:rPr>
      <w:rFonts w:hint="default"/>
    </w:rPr>
  </w:style>
  <w:style w:type="character" w:customStyle="1" w:styleId="WW8Num7z1">
    <w:name w:val="WW8Num7z1"/>
    <w:rsid w:val="009B65D9"/>
  </w:style>
  <w:style w:type="character" w:customStyle="1" w:styleId="WW8Num7z2">
    <w:name w:val="WW8Num7z2"/>
    <w:rsid w:val="009B65D9"/>
  </w:style>
  <w:style w:type="character" w:customStyle="1" w:styleId="WW8Num7z3">
    <w:name w:val="WW8Num7z3"/>
    <w:rsid w:val="009B65D9"/>
  </w:style>
  <w:style w:type="character" w:customStyle="1" w:styleId="WW8Num7z4">
    <w:name w:val="WW8Num7z4"/>
    <w:rsid w:val="009B65D9"/>
  </w:style>
  <w:style w:type="character" w:customStyle="1" w:styleId="WW8Num7z5">
    <w:name w:val="WW8Num7z5"/>
    <w:rsid w:val="009B65D9"/>
  </w:style>
  <w:style w:type="character" w:customStyle="1" w:styleId="WW8Num7z6">
    <w:name w:val="WW8Num7z6"/>
    <w:rsid w:val="009B65D9"/>
  </w:style>
  <w:style w:type="character" w:customStyle="1" w:styleId="WW8Num7z7">
    <w:name w:val="WW8Num7z7"/>
    <w:rsid w:val="009B65D9"/>
  </w:style>
  <w:style w:type="character" w:customStyle="1" w:styleId="WW8Num7z8">
    <w:name w:val="WW8Num7z8"/>
    <w:rsid w:val="009B65D9"/>
  </w:style>
  <w:style w:type="character" w:customStyle="1" w:styleId="WW8Num8z0">
    <w:name w:val="WW8Num8z0"/>
    <w:rsid w:val="009B65D9"/>
    <w:rPr>
      <w:rFonts w:hint="default"/>
    </w:rPr>
  </w:style>
  <w:style w:type="character" w:customStyle="1" w:styleId="WW8Num8z1">
    <w:name w:val="WW8Num8z1"/>
    <w:rsid w:val="009B65D9"/>
  </w:style>
  <w:style w:type="character" w:customStyle="1" w:styleId="WW8Num8z2">
    <w:name w:val="WW8Num8z2"/>
    <w:rsid w:val="009B65D9"/>
  </w:style>
  <w:style w:type="character" w:customStyle="1" w:styleId="WW8Num8z3">
    <w:name w:val="WW8Num8z3"/>
    <w:rsid w:val="009B65D9"/>
  </w:style>
  <w:style w:type="character" w:customStyle="1" w:styleId="WW8Num8z4">
    <w:name w:val="WW8Num8z4"/>
    <w:rsid w:val="009B65D9"/>
  </w:style>
  <w:style w:type="character" w:customStyle="1" w:styleId="WW8Num8z5">
    <w:name w:val="WW8Num8z5"/>
    <w:rsid w:val="009B65D9"/>
  </w:style>
  <w:style w:type="character" w:customStyle="1" w:styleId="WW8Num8z6">
    <w:name w:val="WW8Num8z6"/>
    <w:rsid w:val="009B65D9"/>
  </w:style>
  <w:style w:type="character" w:customStyle="1" w:styleId="WW8Num8z7">
    <w:name w:val="WW8Num8z7"/>
    <w:rsid w:val="009B65D9"/>
  </w:style>
  <w:style w:type="character" w:customStyle="1" w:styleId="WW8Num8z8">
    <w:name w:val="WW8Num8z8"/>
    <w:rsid w:val="009B65D9"/>
  </w:style>
  <w:style w:type="character" w:customStyle="1" w:styleId="17">
    <w:name w:val="Основной шрифт абзаца17"/>
    <w:rsid w:val="009B65D9"/>
  </w:style>
  <w:style w:type="character" w:customStyle="1" w:styleId="16">
    <w:name w:val="Основной шрифт абзаца16"/>
    <w:rsid w:val="009B65D9"/>
  </w:style>
  <w:style w:type="character" w:customStyle="1" w:styleId="15">
    <w:name w:val="Основной шрифт абзаца15"/>
    <w:rsid w:val="009B65D9"/>
  </w:style>
  <w:style w:type="character" w:customStyle="1" w:styleId="14">
    <w:name w:val="Основной шрифт абзаца14"/>
    <w:rsid w:val="009B65D9"/>
  </w:style>
  <w:style w:type="character" w:customStyle="1" w:styleId="13">
    <w:name w:val="Основной шрифт абзаца13"/>
    <w:rsid w:val="009B65D9"/>
  </w:style>
  <w:style w:type="character" w:customStyle="1" w:styleId="12">
    <w:name w:val="Основной шрифт абзаца12"/>
    <w:rsid w:val="009B65D9"/>
  </w:style>
  <w:style w:type="character" w:customStyle="1" w:styleId="11">
    <w:name w:val="Основной шрифт абзаца11"/>
    <w:rsid w:val="009B65D9"/>
  </w:style>
  <w:style w:type="character" w:customStyle="1" w:styleId="WW8Num6z1">
    <w:name w:val="WW8Num6z1"/>
    <w:rsid w:val="009B65D9"/>
  </w:style>
  <w:style w:type="character" w:customStyle="1" w:styleId="WW8Num6z2">
    <w:name w:val="WW8Num6z2"/>
    <w:rsid w:val="009B65D9"/>
  </w:style>
  <w:style w:type="character" w:customStyle="1" w:styleId="WW8Num6z3">
    <w:name w:val="WW8Num6z3"/>
    <w:rsid w:val="009B65D9"/>
  </w:style>
  <w:style w:type="character" w:customStyle="1" w:styleId="WW8Num6z4">
    <w:name w:val="WW8Num6z4"/>
    <w:rsid w:val="009B65D9"/>
  </w:style>
  <w:style w:type="character" w:customStyle="1" w:styleId="WW8Num6z5">
    <w:name w:val="WW8Num6z5"/>
    <w:rsid w:val="009B65D9"/>
  </w:style>
  <w:style w:type="character" w:customStyle="1" w:styleId="WW8Num6z6">
    <w:name w:val="WW8Num6z6"/>
    <w:rsid w:val="009B65D9"/>
  </w:style>
  <w:style w:type="character" w:customStyle="1" w:styleId="WW8Num6z7">
    <w:name w:val="WW8Num6z7"/>
    <w:rsid w:val="009B65D9"/>
  </w:style>
  <w:style w:type="character" w:customStyle="1" w:styleId="WW8Num6z8">
    <w:name w:val="WW8Num6z8"/>
    <w:rsid w:val="009B65D9"/>
  </w:style>
  <w:style w:type="character" w:customStyle="1" w:styleId="100">
    <w:name w:val="Основной шрифт абзаца10"/>
    <w:rsid w:val="009B65D9"/>
  </w:style>
  <w:style w:type="character" w:customStyle="1" w:styleId="9">
    <w:name w:val="Основной шрифт абзаца9"/>
    <w:rsid w:val="009B65D9"/>
  </w:style>
  <w:style w:type="character" w:customStyle="1" w:styleId="81">
    <w:name w:val="Основной шрифт абзаца8"/>
    <w:rsid w:val="009B65D9"/>
  </w:style>
  <w:style w:type="character" w:customStyle="1" w:styleId="7">
    <w:name w:val="Основной шрифт абзаца7"/>
    <w:rsid w:val="009B65D9"/>
  </w:style>
  <w:style w:type="character" w:customStyle="1" w:styleId="WW8Num9z0">
    <w:name w:val="WW8Num9z0"/>
    <w:rsid w:val="009B65D9"/>
    <w:rPr>
      <w:rFonts w:ascii="Times New Roman" w:eastAsia="Times New Roman" w:hAnsi="Times New Roman" w:cs="Times New Roman"/>
    </w:rPr>
  </w:style>
  <w:style w:type="character" w:customStyle="1" w:styleId="WW8Num9z1">
    <w:name w:val="WW8Num9z1"/>
    <w:rsid w:val="009B65D9"/>
  </w:style>
  <w:style w:type="character" w:customStyle="1" w:styleId="WW8Num9z2">
    <w:name w:val="WW8Num9z2"/>
    <w:rsid w:val="009B65D9"/>
  </w:style>
  <w:style w:type="character" w:customStyle="1" w:styleId="WW8Num9z3">
    <w:name w:val="WW8Num9z3"/>
    <w:rsid w:val="009B65D9"/>
  </w:style>
  <w:style w:type="character" w:customStyle="1" w:styleId="WW8Num9z4">
    <w:name w:val="WW8Num9z4"/>
    <w:rsid w:val="009B65D9"/>
  </w:style>
  <w:style w:type="character" w:customStyle="1" w:styleId="WW8Num9z5">
    <w:name w:val="WW8Num9z5"/>
    <w:rsid w:val="009B65D9"/>
  </w:style>
  <w:style w:type="character" w:customStyle="1" w:styleId="WW8Num9z6">
    <w:name w:val="WW8Num9z6"/>
    <w:rsid w:val="009B65D9"/>
  </w:style>
  <w:style w:type="character" w:customStyle="1" w:styleId="WW8Num9z7">
    <w:name w:val="WW8Num9z7"/>
    <w:rsid w:val="009B65D9"/>
  </w:style>
  <w:style w:type="character" w:customStyle="1" w:styleId="WW8Num9z8">
    <w:name w:val="WW8Num9z8"/>
    <w:rsid w:val="009B65D9"/>
  </w:style>
  <w:style w:type="character" w:customStyle="1" w:styleId="WW8Num10z0">
    <w:name w:val="WW8Num10z0"/>
    <w:rsid w:val="009B65D9"/>
    <w:rPr>
      <w:rFonts w:cs="Times New Roman"/>
      <w:b w:val="0"/>
    </w:rPr>
  </w:style>
  <w:style w:type="character" w:customStyle="1" w:styleId="WW8Num10z1">
    <w:name w:val="WW8Num10z1"/>
    <w:rsid w:val="009B65D9"/>
    <w:rPr>
      <w:rFonts w:cs="Times New Roman"/>
    </w:rPr>
  </w:style>
  <w:style w:type="character" w:customStyle="1" w:styleId="WW8Num11z0">
    <w:name w:val="WW8Num11z0"/>
    <w:rsid w:val="009B65D9"/>
    <w:rPr>
      <w:rFonts w:ascii="Times New Roman" w:hAnsi="Times New Roman" w:cs="Times New Roman" w:hint="default"/>
    </w:rPr>
  </w:style>
  <w:style w:type="character" w:customStyle="1" w:styleId="WW8Num12z0">
    <w:name w:val="WW8Num12z0"/>
    <w:rsid w:val="009B65D9"/>
    <w:rPr>
      <w:rFonts w:hint="default"/>
    </w:rPr>
  </w:style>
  <w:style w:type="character" w:customStyle="1" w:styleId="WW8Num12z1">
    <w:name w:val="WW8Num12z1"/>
    <w:rsid w:val="009B65D9"/>
  </w:style>
  <w:style w:type="character" w:customStyle="1" w:styleId="WW8Num12z2">
    <w:name w:val="WW8Num12z2"/>
    <w:rsid w:val="009B65D9"/>
  </w:style>
  <w:style w:type="character" w:customStyle="1" w:styleId="WW8Num12z3">
    <w:name w:val="WW8Num12z3"/>
    <w:rsid w:val="009B65D9"/>
  </w:style>
  <w:style w:type="character" w:customStyle="1" w:styleId="WW8Num12z4">
    <w:name w:val="WW8Num12z4"/>
    <w:rsid w:val="009B65D9"/>
  </w:style>
  <w:style w:type="character" w:customStyle="1" w:styleId="WW8Num12z5">
    <w:name w:val="WW8Num12z5"/>
    <w:rsid w:val="009B65D9"/>
  </w:style>
  <w:style w:type="character" w:customStyle="1" w:styleId="WW8Num12z6">
    <w:name w:val="WW8Num12z6"/>
    <w:rsid w:val="009B65D9"/>
  </w:style>
  <w:style w:type="character" w:customStyle="1" w:styleId="WW8Num12z7">
    <w:name w:val="WW8Num12z7"/>
    <w:rsid w:val="009B65D9"/>
  </w:style>
  <w:style w:type="character" w:customStyle="1" w:styleId="WW8Num12z8">
    <w:name w:val="WW8Num12z8"/>
    <w:rsid w:val="009B65D9"/>
  </w:style>
  <w:style w:type="character" w:customStyle="1" w:styleId="WW8Num13z0">
    <w:name w:val="WW8Num13z0"/>
    <w:rsid w:val="009B65D9"/>
    <w:rPr>
      <w:rFonts w:hint="default"/>
    </w:rPr>
  </w:style>
  <w:style w:type="character" w:customStyle="1" w:styleId="WW8Num13z1">
    <w:name w:val="WW8Num13z1"/>
    <w:rsid w:val="009B65D9"/>
  </w:style>
  <w:style w:type="character" w:customStyle="1" w:styleId="WW8Num13z2">
    <w:name w:val="WW8Num13z2"/>
    <w:rsid w:val="009B65D9"/>
  </w:style>
  <w:style w:type="character" w:customStyle="1" w:styleId="WW8Num13z3">
    <w:name w:val="WW8Num13z3"/>
    <w:rsid w:val="009B65D9"/>
  </w:style>
  <w:style w:type="character" w:customStyle="1" w:styleId="WW8Num13z4">
    <w:name w:val="WW8Num13z4"/>
    <w:rsid w:val="009B65D9"/>
  </w:style>
  <w:style w:type="character" w:customStyle="1" w:styleId="WW8Num13z5">
    <w:name w:val="WW8Num13z5"/>
    <w:rsid w:val="009B65D9"/>
  </w:style>
  <w:style w:type="character" w:customStyle="1" w:styleId="WW8Num13z6">
    <w:name w:val="WW8Num13z6"/>
    <w:rsid w:val="009B65D9"/>
  </w:style>
  <w:style w:type="character" w:customStyle="1" w:styleId="WW8Num13z7">
    <w:name w:val="WW8Num13z7"/>
    <w:rsid w:val="009B65D9"/>
  </w:style>
  <w:style w:type="character" w:customStyle="1" w:styleId="WW8Num13z8">
    <w:name w:val="WW8Num13z8"/>
    <w:rsid w:val="009B65D9"/>
  </w:style>
  <w:style w:type="character" w:customStyle="1" w:styleId="WW8Num14z0">
    <w:name w:val="WW8Num14z0"/>
    <w:rsid w:val="009B65D9"/>
  </w:style>
  <w:style w:type="character" w:customStyle="1" w:styleId="WW8Num14z1">
    <w:name w:val="WW8Num14z1"/>
    <w:rsid w:val="009B65D9"/>
  </w:style>
  <w:style w:type="character" w:customStyle="1" w:styleId="WW8Num14z2">
    <w:name w:val="WW8Num14z2"/>
    <w:rsid w:val="009B65D9"/>
  </w:style>
  <w:style w:type="character" w:customStyle="1" w:styleId="WW8Num14z3">
    <w:name w:val="WW8Num14z3"/>
    <w:rsid w:val="009B65D9"/>
  </w:style>
  <w:style w:type="character" w:customStyle="1" w:styleId="WW8Num14z4">
    <w:name w:val="WW8Num14z4"/>
    <w:rsid w:val="009B65D9"/>
  </w:style>
  <w:style w:type="character" w:customStyle="1" w:styleId="WW8Num14z5">
    <w:name w:val="WW8Num14z5"/>
    <w:rsid w:val="009B65D9"/>
  </w:style>
  <w:style w:type="character" w:customStyle="1" w:styleId="WW8Num14z6">
    <w:name w:val="WW8Num14z6"/>
    <w:rsid w:val="009B65D9"/>
  </w:style>
  <w:style w:type="character" w:customStyle="1" w:styleId="WW8Num14z7">
    <w:name w:val="WW8Num14z7"/>
    <w:rsid w:val="009B65D9"/>
  </w:style>
  <w:style w:type="character" w:customStyle="1" w:styleId="WW8Num14z8">
    <w:name w:val="WW8Num14z8"/>
    <w:rsid w:val="009B65D9"/>
  </w:style>
  <w:style w:type="character" w:customStyle="1" w:styleId="WW8Num15z0">
    <w:name w:val="WW8Num15z0"/>
    <w:rsid w:val="009B65D9"/>
    <w:rPr>
      <w:rFonts w:hint="default"/>
      <w:b w:val="0"/>
      <w:i w:val="0"/>
    </w:rPr>
  </w:style>
  <w:style w:type="character" w:customStyle="1" w:styleId="WW8Num15z1">
    <w:name w:val="WW8Num15z1"/>
    <w:rsid w:val="009B65D9"/>
  </w:style>
  <w:style w:type="character" w:customStyle="1" w:styleId="WW8Num15z2">
    <w:name w:val="WW8Num15z2"/>
    <w:rsid w:val="009B65D9"/>
  </w:style>
  <w:style w:type="character" w:customStyle="1" w:styleId="WW8Num15z3">
    <w:name w:val="WW8Num15z3"/>
    <w:rsid w:val="009B65D9"/>
  </w:style>
  <w:style w:type="character" w:customStyle="1" w:styleId="WW8Num15z4">
    <w:name w:val="WW8Num15z4"/>
    <w:rsid w:val="009B65D9"/>
  </w:style>
  <w:style w:type="character" w:customStyle="1" w:styleId="WW8Num15z5">
    <w:name w:val="WW8Num15z5"/>
    <w:rsid w:val="009B65D9"/>
  </w:style>
  <w:style w:type="character" w:customStyle="1" w:styleId="WW8Num15z6">
    <w:name w:val="WW8Num15z6"/>
    <w:rsid w:val="009B65D9"/>
  </w:style>
  <w:style w:type="character" w:customStyle="1" w:styleId="WW8Num15z7">
    <w:name w:val="WW8Num15z7"/>
    <w:rsid w:val="009B65D9"/>
  </w:style>
  <w:style w:type="character" w:customStyle="1" w:styleId="WW8Num15z8">
    <w:name w:val="WW8Num15z8"/>
    <w:rsid w:val="009B65D9"/>
  </w:style>
  <w:style w:type="character" w:customStyle="1" w:styleId="WW8Num16z0">
    <w:name w:val="WW8Num16z0"/>
    <w:rsid w:val="009B65D9"/>
    <w:rPr>
      <w:rFonts w:cs="Times New Roman"/>
    </w:rPr>
  </w:style>
  <w:style w:type="character" w:customStyle="1" w:styleId="WW8Num17z0">
    <w:name w:val="WW8Num17z0"/>
    <w:rsid w:val="009B65D9"/>
  </w:style>
  <w:style w:type="character" w:customStyle="1" w:styleId="WW8Num17z1">
    <w:name w:val="WW8Num17z1"/>
    <w:rsid w:val="009B65D9"/>
  </w:style>
  <w:style w:type="character" w:customStyle="1" w:styleId="WW8Num17z2">
    <w:name w:val="WW8Num17z2"/>
    <w:rsid w:val="009B65D9"/>
  </w:style>
  <w:style w:type="character" w:customStyle="1" w:styleId="WW8Num17z3">
    <w:name w:val="WW8Num17z3"/>
    <w:rsid w:val="009B65D9"/>
  </w:style>
  <w:style w:type="character" w:customStyle="1" w:styleId="WW8Num17z4">
    <w:name w:val="WW8Num17z4"/>
    <w:rsid w:val="009B65D9"/>
  </w:style>
  <w:style w:type="character" w:customStyle="1" w:styleId="WW8Num17z5">
    <w:name w:val="WW8Num17z5"/>
    <w:rsid w:val="009B65D9"/>
  </w:style>
  <w:style w:type="character" w:customStyle="1" w:styleId="WW8Num17z6">
    <w:name w:val="WW8Num17z6"/>
    <w:rsid w:val="009B65D9"/>
  </w:style>
  <w:style w:type="character" w:customStyle="1" w:styleId="WW8Num17z7">
    <w:name w:val="WW8Num17z7"/>
    <w:rsid w:val="009B65D9"/>
  </w:style>
  <w:style w:type="character" w:customStyle="1" w:styleId="WW8Num17z8">
    <w:name w:val="WW8Num17z8"/>
    <w:rsid w:val="009B65D9"/>
  </w:style>
  <w:style w:type="character" w:customStyle="1" w:styleId="WW8Num18z0">
    <w:name w:val="WW8Num18z0"/>
    <w:rsid w:val="009B65D9"/>
    <w:rPr>
      <w:rFonts w:hint="default"/>
      <w:b w:val="0"/>
    </w:rPr>
  </w:style>
  <w:style w:type="character" w:customStyle="1" w:styleId="WW8Num18z3">
    <w:name w:val="WW8Num18z3"/>
    <w:rsid w:val="009B65D9"/>
    <w:rPr>
      <w:rFonts w:hint="default"/>
    </w:rPr>
  </w:style>
  <w:style w:type="character" w:customStyle="1" w:styleId="WW8Num19z0">
    <w:name w:val="WW8Num19z0"/>
    <w:rsid w:val="009B65D9"/>
    <w:rPr>
      <w:rFonts w:hint="default"/>
    </w:rPr>
  </w:style>
  <w:style w:type="character" w:customStyle="1" w:styleId="WW8Num19z1">
    <w:name w:val="WW8Num19z1"/>
    <w:rsid w:val="009B65D9"/>
  </w:style>
  <w:style w:type="character" w:customStyle="1" w:styleId="WW8Num19z2">
    <w:name w:val="WW8Num19z2"/>
    <w:rsid w:val="009B65D9"/>
  </w:style>
  <w:style w:type="character" w:customStyle="1" w:styleId="WW8Num19z3">
    <w:name w:val="WW8Num19z3"/>
    <w:rsid w:val="009B65D9"/>
  </w:style>
  <w:style w:type="character" w:customStyle="1" w:styleId="WW8Num19z4">
    <w:name w:val="WW8Num19z4"/>
    <w:rsid w:val="009B65D9"/>
  </w:style>
  <w:style w:type="character" w:customStyle="1" w:styleId="WW8Num19z5">
    <w:name w:val="WW8Num19z5"/>
    <w:rsid w:val="009B65D9"/>
  </w:style>
  <w:style w:type="character" w:customStyle="1" w:styleId="WW8Num19z6">
    <w:name w:val="WW8Num19z6"/>
    <w:rsid w:val="009B65D9"/>
  </w:style>
  <w:style w:type="character" w:customStyle="1" w:styleId="WW8Num19z7">
    <w:name w:val="WW8Num19z7"/>
    <w:rsid w:val="009B65D9"/>
  </w:style>
  <w:style w:type="character" w:customStyle="1" w:styleId="WW8Num19z8">
    <w:name w:val="WW8Num19z8"/>
    <w:rsid w:val="009B65D9"/>
  </w:style>
  <w:style w:type="character" w:customStyle="1" w:styleId="WW8Num20z0">
    <w:name w:val="WW8Num20z0"/>
    <w:rsid w:val="009B65D9"/>
    <w:rPr>
      <w:sz w:val="24"/>
      <w:szCs w:val="24"/>
    </w:rPr>
  </w:style>
  <w:style w:type="character" w:customStyle="1" w:styleId="WW8Num20z1">
    <w:name w:val="WW8Num20z1"/>
    <w:rsid w:val="009B65D9"/>
    <w:rPr>
      <w:rFonts w:hint="default"/>
      <w:color w:val="auto"/>
    </w:rPr>
  </w:style>
  <w:style w:type="character" w:customStyle="1" w:styleId="WW8Num21z0">
    <w:name w:val="WW8Num21z0"/>
    <w:rsid w:val="009B65D9"/>
  </w:style>
  <w:style w:type="character" w:customStyle="1" w:styleId="WW8Num21z1">
    <w:name w:val="WW8Num21z1"/>
    <w:rsid w:val="009B65D9"/>
    <w:rPr>
      <w:rFonts w:ascii="Symbol" w:hAnsi="Symbol" w:cs="Symbol" w:hint="default"/>
    </w:rPr>
  </w:style>
  <w:style w:type="character" w:customStyle="1" w:styleId="WW8Num21z2">
    <w:name w:val="WW8Num21z2"/>
    <w:rsid w:val="009B65D9"/>
  </w:style>
  <w:style w:type="character" w:customStyle="1" w:styleId="WW8Num21z3">
    <w:name w:val="WW8Num21z3"/>
    <w:rsid w:val="009B65D9"/>
  </w:style>
  <w:style w:type="character" w:customStyle="1" w:styleId="WW8Num21z4">
    <w:name w:val="WW8Num21z4"/>
    <w:rsid w:val="009B65D9"/>
  </w:style>
  <w:style w:type="character" w:customStyle="1" w:styleId="WW8Num21z5">
    <w:name w:val="WW8Num21z5"/>
    <w:rsid w:val="009B65D9"/>
  </w:style>
  <w:style w:type="character" w:customStyle="1" w:styleId="WW8Num21z6">
    <w:name w:val="WW8Num21z6"/>
    <w:rsid w:val="009B65D9"/>
  </w:style>
  <w:style w:type="character" w:customStyle="1" w:styleId="WW8Num21z7">
    <w:name w:val="WW8Num21z7"/>
    <w:rsid w:val="009B65D9"/>
  </w:style>
  <w:style w:type="character" w:customStyle="1" w:styleId="WW8Num21z8">
    <w:name w:val="WW8Num21z8"/>
    <w:rsid w:val="009B65D9"/>
  </w:style>
  <w:style w:type="character" w:customStyle="1" w:styleId="WW8Num22z0">
    <w:name w:val="WW8Num22z0"/>
    <w:rsid w:val="009B65D9"/>
  </w:style>
  <w:style w:type="character" w:customStyle="1" w:styleId="WW8Num22z1">
    <w:name w:val="WW8Num22z1"/>
    <w:rsid w:val="009B65D9"/>
  </w:style>
  <w:style w:type="character" w:customStyle="1" w:styleId="WW8Num22z2">
    <w:name w:val="WW8Num22z2"/>
    <w:rsid w:val="009B65D9"/>
  </w:style>
  <w:style w:type="character" w:customStyle="1" w:styleId="WW8Num22z3">
    <w:name w:val="WW8Num22z3"/>
    <w:rsid w:val="009B65D9"/>
  </w:style>
  <w:style w:type="character" w:customStyle="1" w:styleId="WW8Num22z4">
    <w:name w:val="WW8Num22z4"/>
    <w:rsid w:val="009B65D9"/>
  </w:style>
  <w:style w:type="character" w:customStyle="1" w:styleId="WW8Num22z5">
    <w:name w:val="WW8Num22z5"/>
    <w:rsid w:val="009B65D9"/>
  </w:style>
  <w:style w:type="character" w:customStyle="1" w:styleId="WW8Num22z6">
    <w:name w:val="WW8Num22z6"/>
    <w:rsid w:val="009B65D9"/>
  </w:style>
  <w:style w:type="character" w:customStyle="1" w:styleId="WW8Num22z7">
    <w:name w:val="WW8Num22z7"/>
    <w:rsid w:val="009B65D9"/>
  </w:style>
  <w:style w:type="character" w:customStyle="1" w:styleId="WW8Num22z8">
    <w:name w:val="WW8Num22z8"/>
    <w:rsid w:val="009B65D9"/>
  </w:style>
  <w:style w:type="character" w:customStyle="1" w:styleId="WW8Num23z0">
    <w:name w:val="WW8Num23z0"/>
    <w:rsid w:val="009B65D9"/>
  </w:style>
  <w:style w:type="character" w:customStyle="1" w:styleId="WW8Num23z1">
    <w:name w:val="WW8Num23z1"/>
    <w:rsid w:val="009B65D9"/>
    <w:rPr>
      <w:rFonts w:hint="default"/>
    </w:rPr>
  </w:style>
  <w:style w:type="character" w:customStyle="1" w:styleId="WW8Num24z0">
    <w:name w:val="WW8Num24z0"/>
    <w:rsid w:val="009B65D9"/>
    <w:rPr>
      <w:sz w:val="24"/>
      <w:szCs w:val="24"/>
    </w:rPr>
  </w:style>
  <w:style w:type="character" w:customStyle="1" w:styleId="WW8Num24z1">
    <w:name w:val="WW8Num24z1"/>
    <w:rsid w:val="009B65D9"/>
  </w:style>
  <w:style w:type="character" w:customStyle="1" w:styleId="WW8Num24z2">
    <w:name w:val="WW8Num24z2"/>
    <w:rsid w:val="009B65D9"/>
  </w:style>
  <w:style w:type="character" w:customStyle="1" w:styleId="WW8Num24z3">
    <w:name w:val="WW8Num24z3"/>
    <w:rsid w:val="009B65D9"/>
  </w:style>
  <w:style w:type="character" w:customStyle="1" w:styleId="WW8Num24z4">
    <w:name w:val="WW8Num24z4"/>
    <w:rsid w:val="009B65D9"/>
  </w:style>
  <w:style w:type="character" w:customStyle="1" w:styleId="WW8Num24z5">
    <w:name w:val="WW8Num24z5"/>
    <w:rsid w:val="009B65D9"/>
  </w:style>
  <w:style w:type="character" w:customStyle="1" w:styleId="WW8Num24z6">
    <w:name w:val="WW8Num24z6"/>
    <w:rsid w:val="009B65D9"/>
  </w:style>
  <w:style w:type="character" w:customStyle="1" w:styleId="WW8Num24z7">
    <w:name w:val="WW8Num24z7"/>
    <w:rsid w:val="009B65D9"/>
  </w:style>
  <w:style w:type="character" w:customStyle="1" w:styleId="WW8Num24z8">
    <w:name w:val="WW8Num24z8"/>
    <w:rsid w:val="009B65D9"/>
  </w:style>
  <w:style w:type="character" w:customStyle="1" w:styleId="WW8Num25z0">
    <w:name w:val="WW8Num25z0"/>
    <w:rsid w:val="009B65D9"/>
    <w:rPr>
      <w:rFonts w:hint="default"/>
      <w:b/>
    </w:rPr>
  </w:style>
  <w:style w:type="character" w:customStyle="1" w:styleId="WW8Num25z1">
    <w:name w:val="WW8Num25z1"/>
    <w:rsid w:val="009B65D9"/>
    <w:rPr>
      <w:rFonts w:hint="default"/>
      <w:b w:val="0"/>
    </w:rPr>
  </w:style>
  <w:style w:type="character" w:customStyle="1" w:styleId="WW8Num25z3">
    <w:name w:val="WW8Num25z3"/>
    <w:rsid w:val="009B65D9"/>
    <w:rPr>
      <w:rFonts w:hint="default"/>
    </w:rPr>
  </w:style>
  <w:style w:type="character" w:customStyle="1" w:styleId="WW8Num26z0">
    <w:name w:val="WW8Num26z0"/>
    <w:rsid w:val="009B65D9"/>
  </w:style>
  <w:style w:type="character" w:customStyle="1" w:styleId="WW8Num26z1">
    <w:name w:val="WW8Num26z1"/>
    <w:rsid w:val="009B65D9"/>
  </w:style>
  <w:style w:type="character" w:customStyle="1" w:styleId="WW8Num26z2">
    <w:name w:val="WW8Num26z2"/>
    <w:rsid w:val="009B65D9"/>
  </w:style>
  <w:style w:type="character" w:customStyle="1" w:styleId="WW8Num26z3">
    <w:name w:val="WW8Num26z3"/>
    <w:rsid w:val="009B65D9"/>
  </w:style>
  <w:style w:type="character" w:customStyle="1" w:styleId="WW8Num26z4">
    <w:name w:val="WW8Num26z4"/>
    <w:rsid w:val="009B65D9"/>
  </w:style>
  <w:style w:type="character" w:customStyle="1" w:styleId="WW8Num26z5">
    <w:name w:val="WW8Num26z5"/>
    <w:rsid w:val="009B65D9"/>
  </w:style>
  <w:style w:type="character" w:customStyle="1" w:styleId="WW8Num26z6">
    <w:name w:val="WW8Num26z6"/>
    <w:rsid w:val="009B65D9"/>
  </w:style>
  <w:style w:type="character" w:customStyle="1" w:styleId="WW8Num26z7">
    <w:name w:val="WW8Num26z7"/>
    <w:rsid w:val="009B65D9"/>
  </w:style>
  <w:style w:type="character" w:customStyle="1" w:styleId="WW8Num26z8">
    <w:name w:val="WW8Num26z8"/>
    <w:rsid w:val="009B65D9"/>
  </w:style>
  <w:style w:type="character" w:customStyle="1" w:styleId="WW8Num27z0">
    <w:name w:val="WW8Num27z0"/>
    <w:rsid w:val="009B65D9"/>
    <w:rPr>
      <w:rFonts w:hint="default"/>
      <w:color w:val="auto"/>
    </w:rPr>
  </w:style>
  <w:style w:type="character" w:customStyle="1" w:styleId="WW8Num28z0">
    <w:name w:val="WW8Num28z0"/>
    <w:rsid w:val="009B65D9"/>
    <w:rPr>
      <w:rFonts w:cs="Times New Roman"/>
    </w:rPr>
  </w:style>
  <w:style w:type="character" w:customStyle="1" w:styleId="WW8Num29z0">
    <w:name w:val="WW8Num29z0"/>
    <w:rsid w:val="009B65D9"/>
  </w:style>
  <w:style w:type="character" w:customStyle="1" w:styleId="WW8Num29z1">
    <w:name w:val="WW8Num29z1"/>
    <w:rsid w:val="009B65D9"/>
  </w:style>
  <w:style w:type="character" w:customStyle="1" w:styleId="WW8Num29z2">
    <w:name w:val="WW8Num29z2"/>
    <w:rsid w:val="009B65D9"/>
  </w:style>
  <w:style w:type="character" w:customStyle="1" w:styleId="WW8Num29z3">
    <w:name w:val="WW8Num29z3"/>
    <w:rsid w:val="009B65D9"/>
  </w:style>
  <w:style w:type="character" w:customStyle="1" w:styleId="WW8Num29z4">
    <w:name w:val="WW8Num29z4"/>
    <w:rsid w:val="009B65D9"/>
  </w:style>
  <w:style w:type="character" w:customStyle="1" w:styleId="WW8Num29z5">
    <w:name w:val="WW8Num29z5"/>
    <w:rsid w:val="009B65D9"/>
  </w:style>
  <w:style w:type="character" w:customStyle="1" w:styleId="WW8Num29z6">
    <w:name w:val="WW8Num29z6"/>
    <w:rsid w:val="009B65D9"/>
  </w:style>
  <w:style w:type="character" w:customStyle="1" w:styleId="WW8Num29z7">
    <w:name w:val="WW8Num29z7"/>
    <w:rsid w:val="009B65D9"/>
  </w:style>
  <w:style w:type="character" w:customStyle="1" w:styleId="WW8Num29z8">
    <w:name w:val="WW8Num29z8"/>
    <w:rsid w:val="009B65D9"/>
  </w:style>
  <w:style w:type="character" w:customStyle="1" w:styleId="WW8Num30z0">
    <w:name w:val="WW8Num30z0"/>
    <w:rsid w:val="009B65D9"/>
    <w:rPr>
      <w:rFonts w:hint="default"/>
    </w:rPr>
  </w:style>
  <w:style w:type="character" w:customStyle="1" w:styleId="WW8Num31z0">
    <w:name w:val="WW8Num31z0"/>
    <w:rsid w:val="009B65D9"/>
  </w:style>
  <w:style w:type="character" w:customStyle="1" w:styleId="WW8Num31z1">
    <w:name w:val="WW8Num31z1"/>
    <w:rsid w:val="009B65D9"/>
    <w:rPr>
      <w:rFonts w:hint="default"/>
    </w:rPr>
  </w:style>
  <w:style w:type="character" w:customStyle="1" w:styleId="WW8Num32z0">
    <w:name w:val="WW8Num32z0"/>
    <w:rsid w:val="009B65D9"/>
  </w:style>
  <w:style w:type="character" w:customStyle="1" w:styleId="WW8Num32z1">
    <w:name w:val="WW8Num32z1"/>
    <w:rsid w:val="009B65D9"/>
  </w:style>
  <w:style w:type="character" w:customStyle="1" w:styleId="WW8Num32z2">
    <w:name w:val="WW8Num32z2"/>
    <w:rsid w:val="009B65D9"/>
  </w:style>
  <w:style w:type="character" w:customStyle="1" w:styleId="WW8Num32z3">
    <w:name w:val="WW8Num32z3"/>
    <w:rsid w:val="009B65D9"/>
  </w:style>
  <w:style w:type="character" w:customStyle="1" w:styleId="WW8Num32z4">
    <w:name w:val="WW8Num32z4"/>
    <w:rsid w:val="009B65D9"/>
  </w:style>
  <w:style w:type="character" w:customStyle="1" w:styleId="WW8Num32z5">
    <w:name w:val="WW8Num32z5"/>
    <w:rsid w:val="009B65D9"/>
  </w:style>
  <w:style w:type="character" w:customStyle="1" w:styleId="WW8Num32z6">
    <w:name w:val="WW8Num32z6"/>
    <w:rsid w:val="009B65D9"/>
  </w:style>
  <w:style w:type="character" w:customStyle="1" w:styleId="WW8Num32z7">
    <w:name w:val="WW8Num32z7"/>
    <w:rsid w:val="009B65D9"/>
  </w:style>
  <w:style w:type="character" w:customStyle="1" w:styleId="WW8Num32z8">
    <w:name w:val="WW8Num32z8"/>
    <w:rsid w:val="009B65D9"/>
  </w:style>
  <w:style w:type="character" w:customStyle="1" w:styleId="WW8Num33z0">
    <w:name w:val="WW8Num33z0"/>
    <w:rsid w:val="009B65D9"/>
  </w:style>
  <w:style w:type="character" w:customStyle="1" w:styleId="WW8Num33z1">
    <w:name w:val="WW8Num33z1"/>
    <w:rsid w:val="009B65D9"/>
  </w:style>
  <w:style w:type="character" w:customStyle="1" w:styleId="WW8Num33z2">
    <w:name w:val="WW8Num33z2"/>
    <w:rsid w:val="009B65D9"/>
  </w:style>
  <w:style w:type="character" w:customStyle="1" w:styleId="WW8Num33z3">
    <w:name w:val="WW8Num33z3"/>
    <w:rsid w:val="009B65D9"/>
  </w:style>
  <w:style w:type="character" w:customStyle="1" w:styleId="WW8Num33z4">
    <w:name w:val="WW8Num33z4"/>
    <w:rsid w:val="009B65D9"/>
  </w:style>
  <w:style w:type="character" w:customStyle="1" w:styleId="WW8Num33z5">
    <w:name w:val="WW8Num33z5"/>
    <w:rsid w:val="009B65D9"/>
  </w:style>
  <w:style w:type="character" w:customStyle="1" w:styleId="WW8Num33z6">
    <w:name w:val="WW8Num33z6"/>
    <w:rsid w:val="009B65D9"/>
  </w:style>
  <w:style w:type="character" w:customStyle="1" w:styleId="WW8Num33z7">
    <w:name w:val="WW8Num33z7"/>
    <w:rsid w:val="009B65D9"/>
  </w:style>
  <w:style w:type="character" w:customStyle="1" w:styleId="WW8Num33z8">
    <w:name w:val="WW8Num33z8"/>
    <w:rsid w:val="009B65D9"/>
  </w:style>
  <w:style w:type="character" w:customStyle="1" w:styleId="WW8Num34z0">
    <w:name w:val="WW8Num34z0"/>
    <w:rsid w:val="009B65D9"/>
    <w:rPr>
      <w:rFonts w:cs="Times New Roman"/>
    </w:rPr>
  </w:style>
  <w:style w:type="character" w:customStyle="1" w:styleId="61">
    <w:name w:val="Основной шрифт абзаца6"/>
    <w:rsid w:val="009B65D9"/>
  </w:style>
  <w:style w:type="character" w:customStyle="1" w:styleId="22">
    <w:name w:val="Знак Знак22"/>
    <w:basedOn w:val="61"/>
    <w:rsid w:val="009B65D9"/>
    <w:rPr>
      <w:rFonts w:cs="Times New Roman"/>
      <w:b/>
      <w:sz w:val="24"/>
      <w:lang w:val="ru-RU" w:bidi="ar-SA"/>
    </w:rPr>
  </w:style>
  <w:style w:type="character" w:customStyle="1" w:styleId="21">
    <w:name w:val="Знак Знак21"/>
    <w:basedOn w:val="61"/>
    <w:rsid w:val="009B65D9"/>
    <w:rPr>
      <w:rFonts w:ascii="Arial" w:hAnsi="Arial" w:cs="Arial"/>
      <w:b/>
      <w:bCs/>
      <w:i/>
      <w:iCs/>
      <w:sz w:val="28"/>
      <w:szCs w:val="28"/>
      <w:lang w:val="ru-RU" w:bidi="ar-SA"/>
    </w:rPr>
  </w:style>
  <w:style w:type="character" w:customStyle="1" w:styleId="200">
    <w:name w:val="Знак Знак20"/>
    <w:basedOn w:val="61"/>
    <w:rsid w:val="009B65D9"/>
    <w:rPr>
      <w:rFonts w:ascii="Cambria" w:hAnsi="Cambria" w:cs="Times New Roman"/>
      <w:b/>
      <w:bCs/>
      <w:sz w:val="26"/>
      <w:szCs w:val="26"/>
    </w:rPr>
  </w:style>
  <w:style w:type="character" w:customStyle="1" w:styleId="19">
    <w:name w:val="Знак Знак19"/>
    <w:basedOn w:val="61"/>
    <w:rsid w:val="009B65D9"/>
    <w:rPr>
      <w:rFonts w:ascii="Calibri" w:hAnsi="Calibri" w:cs="Times New Roman"/>
      <w:b/>
      <w:bCs/>
      <w:sz w:val="28"/>
      <w:szCs w:val="28"/>
    </w:rPr>
  </w:style>
  <w:style w:type="character" w:customStyle="1" w:styleId="18">
    <w:name w:val="Знак Знак18"/>
    <w:basedOn w:val="61"/>
    <w:rsid w:val="009B65D9"/>
    <w:rPr>
      <w:rFonts w:ascii="Calibri" w:hAnsi="Calibri" w:cs="Times New Roman"/>
      <w:b/>
      <w:bCs/>
      <w:i/>
      <w:iCs/>
      <w:sz w:val="26"/>
      <w:szCs w:val="26"/>
    </w:rPr>
  </w:style>
  <w:style w:type="character" w:customStyle="1" w:styleId="170">
    <w:name w:val="Знак Знак17"/>
    <w:basedOn w:val="61"/>
    <w:rsid w:val="009B65D9"/>
    <w:rPr>
      <w:rFonts w:ascii="Arial" w:hAnsi="Arial" w:cs="Arial"/>
      <w:b/>
      <w:bCs/>
      <w:lang w:val="ru-RU" w:bidi="ar-SA"/>
    </w:rPr>
  </w:style>
  <w:style w:type="character" w:customStyle="1" w:styleId="160">
    <w:name w:val="Знак Знак16"/>
    <w:basedOn w:val="61"/>
    <w:rsid w:val="009B65D9"/>
    <w:rPr>
      <w:rFonts w:ascii="Calibri" w:hAnsi="Calibri" w:cs="Times New Roman"/>
      <w:i/>
      <w:iCs/>
      <w:sz w:val="24"/>
      <w:szCs w:val="24"/>
    </w:rPr>
  </w:style>
  <w:style w:type="character" w:customStyle="1" w:styleId="150">
    <w:name w:val="Знак Знак15"/>
    <w:basedOn w:val="61"/>
    <w:rsid w:val="009B65D9"/>
    <w:rPr>
      <w:rFonts w:cs="Times New Roman"/>
      <w:b/>
      <w:sz w:val="36"/>
    </w:rPr>
  </w:style>
  <w:style w:type="character" w:customStyle="1" w:styleId="140">
    <w:name w:val="Знак Знак14"/>
    <w:basedOn w:val="61"/>
    <w:rsid w:val="009B65D9"/>
    <w:rPr>
      <w:rFonts w:cs="Times New Roman"/>
      <w:sz w:val="16"/>
      <w:szCs w:val="16"/>
    </w:rPr>
  </w:style>
  <w:style w:type="character" w:customStyle="1" w:styleId="130">
    <w:name w:val="Знак Знак13"/>
    <w:basedOn w:val="61"/>
    <w:rsid w:val="009B65D9"/>
    <w:rPr>
      <w:rFonts w:cs="Times New Roman"/>
      <w:sz w:val="24"/>
      <w:szCs w:val="24"/>
    </w:rPr>
  </w:style>
  <w:style w:type="character" w:customStyle="1" w:styleId="120">
    <w:name w:val="Знак Знак12"/>
    <w:basedOn w:val="61"/>
    <w:rsid w:val="009B65D9"/>
    <w:rPr>
      <w:rFonts w:cs="Times New Roman"/>
      <w:sz w:val="24"/>
      <w:szCs w:val="24"/>
      <w:lang w:val="ru-RU" w:bidi="ar-SA"/>
    </w:rPr>
  </w:style>
  <w:style w:type="character" w:styleId="a3">
    <w:name w:val="page number"/>
    <w:basedOn w:val="61"/>
    <w:rsid w:val="009B65D9"/>
    <w:rPr>
      <w:rFonts w:cs="Times New Roman"/>
    </w:rPr>
  </w:style>
  <w:style w:type="character" w:customStyle="1" w:styleId="110">
    <w:name w:val="Знак Знак11"/>
    <w:basedOn w:val="61"/>
    <w:rsid w:val="009B65D9"/>
    <w:rPr>
      <w:rFonts w:cs="Times New Roman"/>
      <w:sz w:val="24"/>
      <w:szCs w:val="24"/>
      <w:lang w:val="ru-RU" w:bidi="ar-SA"/>
    </w:rPr>
  </w:style>
  <w:style w:type="character" w:customStyle="1" w:styleId="101">
    <w:name w:val="Знак Знак10"/>
    <w:basedOn w:val="61"/>
    <w:rsid w:val="009B65D9"/>
    <w:rPr>
      <w:rFonts w:cs="Times New Roman"/>
      <w:sz w:val="24"/>
      <w:szCs w:val="24"/>
      <w:lang w:val="ru-RU" w:bidi="ar-SA"/>
    </w:rPr>
  </w:style>
  <w:style w:type="character" w:customStyle="1" w:styleId="90">
    <w:name w:val="Знак Знак9"/>
    <w:basedOn w:val="61"/>
    <w:rsid w:val="009B65D9"/>
    <w:rPr>
      <w:rFonts w:ascii="Courier New" w:hAnsi="Courier New" w:cs="Courier New"/>
      <w:lang w:val="ru-RU" w:bidi="ar-SA"/>
    </w:rPr>
  </w:style>
  <w:style w:type="character" w:customStyle="1" w:styleId="PlainTextChar">
    <w:name w:val="Plain Text Char"/>
    <w:basedOn w:val="61"/>
    <w:rsid w:val="009B65D9"/>
    <w:rPr>
      <w:rFonts w:ascii="Courier New" w:hAnsi="Courier New" w:cs="Courier New"/>
      <w:sz w:val="20"/>
      <w:szCs w:val="20"/>
    </w:rPr>
  </w:style>
  <w:style w:type="character" w:customStyle="1" w:styleId="82">
    <w:name w:val="Знак Знак8"/>
    <w:basedOn w:val="61"/>
    <w:rsid w:val="009B65D9"/>
    <w:rPr>
      <w:rFonts w:cs="Times New Roman"/>
      <w:sz w:val="2"/>
    </w:rPr>
  </w:style>
  <w:style w:type="character" w:customStyle="1" w:styleId="ConsPlusNormal">
    <w:name w:val="ConsPlusNormal Знак"/>
    <w:basedOn w:val="61"/>
    <w:rsid w:val="009B65D9"/>
    <w:rPr>
      <w:rFonts w:ascii="Arial" w:hAnsi="Arial" w:cs="Arial"/>
      <w:lang w:val="ru-RU" w:bidi="ar-SA"/>
    </w:rPr>
  </w:style>
  <w:style w:type="character" w:customStyle="1" w:styleId="70">
    <w:name w:val="Знак Знак7"/>
    <w:basedOn w:val="61"/>
    <w:rsid w:val="009B65D9"/>
    <w:rPr>
      <w:rFonts w:cs="Times New Roman"/>
    </w:rPr>
  </w:style>
  <w:style w:type="character" w:styleId="a4">
    <w:name w:val="Hyperlink"/>
    <w:basedOn w:val="61"/>
    <w:rsid w:val="009B65D9"/>
    <w:rPr>
      <w:rFonts w:cs="Times New Roman"/>
      <w:color w:val="0000FF"/>
      <w:u w:val="single"/>
    </w:rPr>
  </w:style>
  <w:style w:type="character" w:customStyle="1" w:styleId="62">
    <w:name w:val="Знак Знак6"/>
    <w:basedOn w:val="61"/>
    <w:rsid w:val="009B65D9"/>
    <w:rPr>
      <w:rFonts w:cs="Times New Roman"/>
      <w:sz w:val="24"/>
      <w:szCs w:val="24"/>
    </w:rPr>
  </w:style>
  <w:style w:type="character" w:customStyle="1" w:styleId="51">
    <w:name w:val="Знак Знак5"/>
    <w:basedOn w:val="61"/>
    <w:rsid w:val="009B65D9"/>
    <w:rPr>
      <w:rFonts w:cs="Times New Roman"/>
      <w:b/>
      <w:sz w:val="24"/>
    </w:rPr>
  </w:style>
  <w:style w:type="character" w:customStyle="1" w:styleId="41">
    <w:name w:val="Знак Знак4"/>
    <w:basedOn w:val="61"/>
    <w:rsid w:val="009B65D9"/>
    <w:rPr>
      <w:rFonts w:cs="Times New Roman"/>
      <w:sz w:val="16"/>
      <w:szCs w:val="16"/>
    </w:rPr>
  </w:style>
  <w:style w:type="character" w:customStyle="1" w:styleId="23">
    <w:name w:val="Заголовок 2 Знак Знак"/>
    <w:basedOn w:val="61"/>
    <w:rsid w:val="009B65D9"/>
    <w:rPr>
      <w:rFonts w:cs="Times New Roman"/>
      <w:b/>
      <w:bCs/>
      <w:i/>
      <w:iCs/>
      <w:sz w:val="24"/>
      <w:szCs w:val="24"/>
      <w:lang w:val="ru-RU" w:bidi="ar-SA"/>
    </w:rPr>
  </w:style>
  <w:style w:type="character" w:customStyle="1" w:styleId="31">
    <w:name w:val="Знак Знак3"/>
    <w:basedOn w:val="61"/>
    <w:rsid w:val="009B65D9"/>
    <w:rPr>
      <w:rFonts w:cs="Times New Roman"/>
      <w:sz w:val="24"/>
      <w:szCs w:val="24"/>
    </w:rPr>
  </w:style>
  <w:style w:type="character" w:customStyle="1" w:styleId="EndnoteTextChar1">
    <w:name w:val="Endnote Text Char1"/>
    <w:basedOn w:val="61"/>
    <w:rsid w:val="009B65D9"/>
    <w:rPr>
      <w:rFonts w:cs="Times New Roman"/>
      <w:sz w:val="20"/>
      <w:szCs w:val="20"/>
    </w:rPr>
  </w:style>
  <w:style w:type="character" w:customStyle="1" w:styleId="a5">
    <w:name w:val="Символы концевой сноски"/>
    <w:basedOn w:val="61"/>
    <w:rsid w:val="009B65D9"/>
    <w:rPr>
      <w:rFonts w:cs="Times New Roman"/>
      <w:vertAlign w:val="superscript"/>
    </w:rPr>
  </w:style>
  <w:style w:type="character" w:customStyle="1" w:styleId="24">
    <w:name w:val="Знак Знак2"/>
    <w:basedOn w:val="61"/>
    <w:rsid w:val="009B65D9"/>
    <w:rPr>
      <w:rFonts w:ascii="Tahoma" w:hAnsi="Tahoma" w:cs="Tahoma"/>
      <w:sz w:val="16"/>
      <w:szCs w:val="16"/>
      <w:lang w:val="ru-RU" w:bidi="ar-SA"/>
    </w:rPr>
  </w:style>
  <w:style w:type="character" w:styleId="a6">
    <w:name w:val="Strong"/>
    <w:basedOn w:val="61"/>
    <w:qFormat/>
    <w:rsid w:val="009B65D9"/>
    <w:rPr>
      <w:rFonts w:cs="Times New Roman"/>
      <w:b/>
      <w:bCs/>
    </w:rPr>
  </w:style>
  <w:style w:type="character" w:customStyle="1" w:styleId="apple-converted-space">
    <w:name w:val="apple-converted-space"/>
    <w:basedOn w:val="61"/>
    <w:rsid w:val="009B65D9"/>
    <w:rPr>
      <w:rFonts w:cs="Times New Roman"/>
    </w:rPr>
  </w:style>
  <w:style w:type="character" w:customStyle="1" w:styleId="1a">
    <w:name w:val="Знак Знак1"/>
    <w:basedOn w:val="61"/>
    <w:rsid w:val="009B65D9"/>
    <w:rPr>
      <w:rFonts w:cs="Times New Roman"/>
      <w:sz w:val="24"/>
      <w:lang w:bidi="ar-SA"/>
    </w:rPr>
  </w:style>
  <w:style w:type="character" w:customStyle="1" w:styleId="FontStyle11">
    <w:name w:val="Font Style11"/>
    <w:basedOn w:val="61"/>
    <w:rsid w:val="009B65D9"/>
    <w:rPr>
      <w:rFonts w:ascii="Times New Roman" w:hAnsi="Times New Roman" w:cs="Times New Roman"/>
      <w:sz w:val="22"/>
      <w:szCs w:val="22"/>
    </w:rPr>
  </w:style>
  <w:style w:type="character" w:customStyle="1" w:styleId="25">
    <w:name w:val="Основной текст (2)_"/>
    <w:basedOn w:val="61"/>
    <w:rsid w:val="009B65D9"/>
    <w:rPr>
      <w:rFonts w:cs="Times New Roman"/>
      <w:spacing w:val="-10"/>
      <w:sz w:val="29"/>
      <w:szCs w:val="29"/>
      <w:shd w:val="clear" w:color="auto" w:fill="FFFFFF"/>
      <w:lang w:bidi="ar-SA"/>
    </w:rPr>
  </w:style>
  <w:style w:type="character" w:customStyle="1" w:styleId="a7">
    <w:name w:val="Знак Знак"/>
    <w:basedOn w:val="61"/>
    <w:rsid w:val="009B65D9"/>
    <w:rPr>
      <w:rFonts w:cs="Times New Roman"/>
      <w:lang w:val="ru-RU" w:bidi="ar-SA"/>
    </w:rPr>
  </w:style>
  <w:style w:type="character" w:customStyle="1" w:styleId="a8">
    <w:name w:val="Символ сноски"/>
    <w:basedOn w:val="61"/>
    <w:rsid w:val="009B65D9"/>
    <w:rPr>
      <w:rFonts w:cs="Times New Roman"/>
      <w:vertAlign w:val="superscript"/>
    </w:rPr>
  </w:style>
  <w:style w:type="character" w:customStyle="1" w:styleId="Absatz-Standardschriftart">
    <w:name w:val="Absatz-Standardschriftart"/>
    <w:rsid w:val="009B65D9"/>
  </w:style>
  <w:style w:type="character" w:customStyle="1" w:styleId="WW-Absatz-Standardschriftart">
    <w:name w:val="WW-Absatz-Standardschriftart"/>
    <w:rsid w:val="009B65D9"/>
  </w:style>
  <w:style w:type="character" w:customStyle="1" w:styleId="52">
    <w:name w:val="Основной шрифт абзаца5"/>
    <w:rsid w:val="009B65D9"/>
  </w:style>
  <w:style w:type="character" w:customStyle="1" w:styleId="WW-Absatz-Standardschriftart1">
    <w:name w:val="WW-Absatz-Standardschriftart1"/>
    <w:rsid w:val="009B65D9"/>
  </w:style>
  <w:style w:type="character" w:customStyle="1" w:styleId="WW-Absatz-Standardschriftart11">
    <w:name w:val="WW-Absatz-Standardschriftart11"/>
    <w:rsid w:val="009B65D9"/>
  </w:style>
  <w:style w:type="character" w:customStyle="1" w:styleId="WW-Absatz-Standardschriftart111">
    <w:name w:val="WW-Absatz-Standardschriftart111"/>
    <w:rsid w:val="009B65D9"/>
  </w:style>
  <w:style w:type="character" w:customStyle="1" w:styleId="WW-Absatz-Standardschriftart1111">
    <w:name w:val="WW-Absatz-Standardschriftart1111"/>
    <w:rsid w:val="009B65D9"/>
  </w:style>
  <w:style w:type="character" w:customStyle="1" w:styleId="WW-Absatz-Standardschriftart11111">
    <w:name w:val="WW-Absatz-Standardschriftart11111"/>
    <w:rsid w:val="009B65D9"/>
  </w:style>
  <w:style w:type="character" w:customStyle="1" w:styleId="42">
    <w:name w:val="Основной шрифт абзаца4"/>
    <w:rsid w:val="009B65D9"/>
  </w:style>
  <w:style w:type="character" w:customStyle="1" w:styleId="WW-Absatz-Standardschriftart111111">
    <w:name w:val="WW-Absatz-Standardschriftart111111"/>
    <w:rsid w:val="009B65D9"/>
  </w:style>
  <w:style w:type="character" w:customStyle="1" w:styleId="WW-Absatz-Standardschriftart1111111">
    <w:name w:val="WW-Absatz-Standardschriftart1111111"/>
    <w:rsid w:val="009B65D9"/>
  </w:style>
  <w:style w:type="character" w:customStyle="1" w:styleId="WW-Absatz-Standardschriftart11111111">
    <w:name w:val="WW-Absatz-Standardschriftart11111111"/>
    <w:rsid w:val="009B65D9"/>
  </w:style>
  <w:style w:type="character" w:customStyle="1" w:styleId="32">
    <w:name w:val="Основной шрифт абзаца3"/>
    <w:rsid w:val="009B65D9"/>
  </w:style>
  <w:style w:type="character" w:customStyle="1" w:styleId="WW-Absatz-Standardschriftart111111111">
    <w:name w:val="WW-Absatz-Standardschriftart111111111"/>
    <w:rsid w:val="009B65D9"/>
  </w:style>
  <w:style w:type="character" w:customStyle="1" w:styleId="WW-Absatz-Standardschriftart1111111111">
    <w:name w:val="WW-Absatz-Standardschriftart1111111111"/>
    <w:rsid w:val="009B65D9"/>
  </w:style>
  <w:style w:type="character" w:customStyle="1" w:styleId="WW-Absatz-Standardschriftart11111111111">
    <w:name w:val="WW-Absatz-Standardschriftart11111111111"/>
    <w:rsid w:val="009B65D9"/>
  </w:style>
  <w:style w:type="character" w:customStyle="1" w:styleId="WW-Absatz-Standardschriftart111111111111">
    <w:name w:val="WW-Absatz-Standardschriftart111111111111"/>
    <w:rsid w:val="009B65D9"/>
  </w:style>
  <w:style w:type="character" w:customStyle="1" w:styleId="26">
    <w:name w:val="Основной шрифт абзаца2"/>
    <w:rsid w:val="009B65D9"/>
  </w:style>
  <w:style w:type="character" w:customStyle="1" w:styleId="WW-Absatz-Standardschriftart1111111111111">
    <w:name w:val="WW-Absatz-Standardschriftart1111111111111"/>
    <w:rsid w:val="009B65D9"/>
  </w:style>
  <w:style w:type="character" w:customStyle="1" w:styleId="WW-Absatz-Standardschriftart11111111111111">
    <w:name w:val="WW-Absatz-Standardschriftart11111111111111"/>
    <w:rsid w:val="009B65D9"/>
  </w:style>
  <w:style w:type="character" w:customStyle="1" w:styleId="1b">
    <w:name w:val="Основной шрифт абзаца1"/>
    <w:rsid w:val="009B65D9"/>
  </w:style>
  <w:style w:type="character" w:customStyle="1" w:styleId="a9">
    <w:name w:val="Символ нумерации"/>
    <w:rsid w:val="009B65D9"/>
  </w:style>
  <w:style w:type="character" w:customStyle="1" w:styleId="aa">
    <w:name w:val="Маркеры списка"/>
    <w:rsid w:val="009B65D9"/>
    <w:rPr>
      <w:rFonts w:ascii="OpenSymbol" w:hAnsi="OpenSymbol" w:cs="OpenSymbol"/>
    </w:rPr>
  </w:style>
  <w:style w:type="character" w:customStyle="1" w:styleId="FontStyle13">
    <w:name w:val="Font Style13"/>
    <w:basedOn w:val="61"/>
    <w:rsid w:val="009B65D9"/>
    <w:rPr>
      <w:rFonts w:ascii="Times New Roman" w:hAnsi="Times New Roman" w:cs="Times New Roman"/>
      <w:color w:val="000000"/>
      <w:sz w:val="18"/>
      <w:szCs w:val="18"/>
    </w:rPr>
  </w:style>
  <w:style w:type="character" w:customStyle="1" w:styleId="ab">
    <w:name w:val="Основной стиль абзацев Знак"/>
    <w:rsid w:val="009B65D9"/>
    <w:rPr>
      <w:sz w:val="28"/>
    </w:rPr>
  </w:style>
  <w:style w:type="character" w:customStyle="1" w:styleId="121">
    <w:name w:val="Обычный + 12 пт Знак"/>
    <w:rsid w:val="009B65D9"/>
    <w:rPr>
      <w:lang w:val="ru-RU" w:bidi="ar-SA"/>
    </w:rPr>
  </w:style>
  <w:style w:type="character" w:customStyle="1" w:styleId="FontStyle12">
    <w:name w:val="Font Style12"/>
    <w:rsid w:val="009B65D9"/>
    <w:rPr>
      <w:rFonts w:ascii="Times New Roman" w:hAnsi="Times New Roman" w:cs="Times New Roman"/>
      <w:sz w:val="16"/>
    </w:rPr>
  </w:style>
  <w:style w:type="character" w:customStyle="1" w:styleId="FontStyle19">
    <w:name w:val="Font Style19"/>
    <w:rsid w:val="009B65D9"/>
    <w:rPr>
      <w:rFonts w:ascii="Times New Roman" w:hAnsi="Times New Roman" w:cs="Times New Roman"/>
      <w:sz w:val="26"/>
    </w:rPr>
  </w:style>
  <w:style w:type="character" w:customStyle="1" w:styleId="33">
    <w:name w:val="Абзац Уровень 3 Знак"/>
    <w:rsid w:val="009B65D9"/>
    <w:rPr>
      <w:rFonts w:ascii="font180" w:eastAsia="font180" w:hAnsi="font180" w:cs="font180"/>
      <w:sz w:val="28"/>
      <w:lang w:bidi="ar-SA"/>
    </w:rPr>
  </w:style>
  <w:style w:type="character" w:customStyle="1" w:styleId="111">
    <w:name w:val="Знак Знак11"/>
    <w:basedOn w:val="61"/>
    <w:rsid w:val="009B65D9"/>
    <w:rPr>
      <w:rFonts w:ascii="Arial" w:hAnsi="Arial" w:cs="Arial"/>
      <w:b/>
      <w:bCs/>
      <w:i/>
      <w:iCs/>
      <w:sz w:val="28"/>
      <w:szCs w:val="28"/>
      <w:lang w:val="ru-RU" w:bidi="ar-SA"/>
    </w:rPr>
  </w:style>
  <w:style w:type="character" w:customStyle="1" w:styleId="63">
    <w:name w:val="Знак Знак6"/>
    <w:basedOn w:val="61"/>
    <w:rsid w:val="009B65D9"/>
    <w:rPr>
      <w:rFonts w:ascii="Courier New" w:hAnsi="Courier New" w:cs="Courier New"/>
      <w:lang w:val="ru-RU" w:bidi="ar-SA"/>
    </w:rPr>
  </w:style>
  <w:style w:type="character" w:customStyle="1" w:styleId="ac">
    <w:name w:val="Основной текст_"/>
    <w:basedOn w:val="61"/>
    <w:rsid w:val="009B65D9"/>
    <w:rPr>
      <w:sz w:val="22"/>
      <w:szCs w:val="22"/>
      <w:shd w:val="clear" w:color="auto" w:fill="FFFFFF"/>
      <w:lang w:bidi="ar-SA"/>
    </w:rPr>
  </w:style>
  <w:style w:type="character" w:customStyle="1" w:styleId="-1pt">
    <w:name w:val="Основной текст + Интервал -1 pt"/>
    <w:basedOn w:val="ac"/>
    <w:rsid w:val="009B65D9"/>
    <w:rPr>
      <w:rFonts w:ascii="Times New Roman" w:hAnsi="Times New Roman" w:cs="Times New Roman"/>
      <w:spacing w:val="-20"/>
      <w:sz w:val="22"/>
      <w:szCs w:val="22"/>
      <w:shd w:val="clear" w:color="auto" w:fill="FFFFFF"/>
      <w:lang w:bidi="ar-SA"/>
    </w:rPr>
  </w:style>
  <w:style w:type="character" w:customStyle="1" w:styleId="FontStyle16">
    <w:name w:val="Font Style16"/>
    <w:basedOn w:val="61"/>
    <w:rsid w:val="009B65D9"/>
    <w:rPr>
      <w:rFonts w:ascii="Times New Roman" w:hAnsi="Times New Roman" w:cs="Times New Roman"/>
      <w:sz w:val="22"/>
      <w:szCs w:val="22"/>
    </w:rPr>
  </w:style>
  <w:style w:type="character" w:customStyle="1" w:styleId="blk3">
    <w:name w:val="blk3"/>
    <w:basedOn w:val="61"/>
    <w:rsid w:val="009B65D9"/>
    <w:rPr>
      <w:rFonts w:cs="Times New Roman"/>
    </w:rPr>
  </w:style>
  <w:style w:type="character" w:customStyle="1" w:styleId="ad">
    <w:name w:val="Основной текст с отступом Знак"/>
    <w:basedOn w:val="61"/>
    <w:rsid w:val="009B65D9"/>
    <w:rPr>
      <w:rFonts w:cs="Times New Roman"/>
      <w:sz w:val="20"/>
      <w:szCs w:val="20"/>
    </w:rPr>
  </w:style>
  <w:style w:type="character" w:customStyle="1" w:styleId="Heading2Char">
    <w:name w:val="Heading 2 Char"/>
    <w:basedOn w:val="61"/>
    <w:rsid w:val="009B65D9"/>
    <w:rPr>
      <w:rFonts w:ascii="Times New Roman" w:hAnsi="Times New Roman" w:cs="Times New Roman"/>
      <w:sz w:val="20"/>
      <w:szCs w:val="20"/>
    </w:rPr>
  </w:style>
  <w:style w:type="character" w:styleId="ae">
    <w:name w:val="Emphasis"/>
    <w:basedOn w:val="61"/>
    <w:qFormat/>
    <w:rsid w:val="009B65D9"/>
    <w:rPr>
      <w:rFonts w:cs="Times New Roman"/>
      <w:i/>
      <w:iCs/>
    </w:rPr>
  </w:style>
  <w:style w:type="character" w:customStyle="1" w:styleId="doccaption">
    <w:name w:val="doccaption"/>
    <w:rsid w:val="009B65D9"/>
  </w:style>
  <w:style w:type="character" w:customStyle="1" w:styleId="BalloonTextChar">
    <w:name w:val="Balloon Text Char"/>
    <w:basedOn w:val="61"/>
    <w:rsid w:val="009B65D9"/>
    <w:rPr>
      <w:rFonts w:ascii="Tahoma" w:hAnsi="Tahoma" w:cs="Tahoma"/>
      <w:sz w:val="16"/>
      <w:szCs w:val="16"/>
    </w:rPr>
  </w:style>
  <w:style w:type="character" w:customStyle="1" w:styleId="HeaderChar">
    <w:name w:val="Header Char"/>
    <w:basedOn w:val="61"/>
    <w:rsid w:val="009B65D9"/>
    <w:rPr>
      <w:rFonts w:cs="Times New Roman"/>
    </w:rPr>
  </w:style>
  <w:style w:type="character" w:customStyle="1" w:styleId="FooterChar">
    <w:name w:val="Footer Char"/>
    <w:basedOn w:val="61"/>
    <w:rsid w:val="009B65D9"/>
    <w:rPr>
      <w:rFonts w:cs="Times New Roman"/>
    </w:rPr>
  </w:style>
  <w:style w:type="character" w:customStyle="1" w:styleId="1c">
    <w:name w:val="Знак примечания1"/>
    <w:basedOn w:val="61"/>
    <w:rsid w:val="009B65D9"/>
    <w:rPr>
      <w:rFonts w:cs="Times New Roman"/>
      <w:sz w:val="16"/>
      <w:szCs w:val="16"/>
    </w:rPr>
  </w:style>
  <w:style w:type="character" w:customStyle="1" w:styleId="CommentTextChar">
    <w:name w:val="Comment Text Char"/>
    <w:basedOn w:val="61"/>
    <w:rsid w:val="009B65D9"/>
    <w:rPr>
      <w:rFonts w:ascii="Calibri" w:hAnsi="Calibri" w:cs="Calibri"/>
      <w:lang w:val="ru-RU" w:bidi="ar-SA"/>
    </w:rPr>
  </w:style>
  <w:style w:type="character" w:customStyle="1" w:styleId="CommentSubjectChar">
    <w:name w:val="Comment Subject Char"/>
    <w:basedOn w:val="CommentTextChar"/>
    <w:rsid w:val="009B65D9"/>
    <w:rPr>
      <w:rFonts w:ascii="Calibri" w:hAnsi="Calibri" w:cs="Calibri"/>
      <w:b/>
      <w:bCs/>
      <w:lang w:val="ru-RU" w:bidi="ar-SA"/>
    </w:rPr>
  </w:style>
  <w:style w:type="character" w:customStyle="1" w:styleId="TitleChar">
    <w:name w:val="Title Char"/>
    <w:basedOn w:val="61"/>
    <w:rsid w:val="009B65D9"/>
    <w:rPr>
      <w:rFonts w:ascii="Times New Roman" w:hAnsi="Times New Roman" w:cs="Times New Roman"/>
      <w:sz w:val="24"/>
      <w:szCs w:val="24"/>
    </w:rPr>
  </w:style>
  <w:style w:type="character" w:customStyle="1" w:styleId="b-pseudo-link">
    <w:name w:val="b-pseudo-link"/>
    <w:basedOn w:val="61"/>
    <w:rsid w:val="009B65D9"/>
    <w:rPr>
      <w:rFonts w:cs="Times New Roman"/>
    </w:rPr>
  </w:style>
  <w:style w:type="character" w:customStyle="1" w:styleId="item">
    <w:name w:val="item"/>
    <w:basedOn w:val="61"/>
    <w:rsid w:val="009B65D9"/>
    <w:rPr>
      <w:rFonts w:cs="Times New Roman"/>
    </w:rPr>
  </w:style>
  <w:style w:type="character" w:customStyle="1" w:styleId="WW8Num31z2">
    <w:name w:val="WW8Num31z2"/>
    <w:rsid w:val="009B65D9"/>
  </w:style>
  <w:style w:type="character" w:customStyle="1" w:styleId="WW8Num31z3">
    <w:name w:val="WW8Num31z3"/>
    <w:rsid w:val="009B65D9"/>
  </w:style>
  <w:style w:type="character" w:customStyle="1" w:styleId="WW8Num31z4">
    <w:name w:val="WW8Num31z4"/>
    <w:rsid w:val="009B65D9"/>
  </w:style>
  <w:style w:type="character" w:customStyle="1" w:styleId="WW8Num31z5">
    <w:name w:val="WW8Num31z5"/>
    <w:rsid w:val="009B65D9"/>
  </w:style>
  <w:style w:type="character" w:customStyle="1" w:styleId="WW8Num31z6">
    <w:name w:val="WW8Num31z6"/>
    <w:rsid w:val="009B65D9"/>
  </w:style>
  <w:style w:type="character" w:customStyle="1" w:styleId="WW8Num31z7">
    <w:name w:val="WW8Num31z7"/>
    <w:rsid w:val="009B65D9"/>
  </w:style>
  <w:style w:type="character" w:customStyle="1" w:styleId="WW8Num31z8">
    <w:name w:val="WW8Num31z8"/>
    <w:rsid w:val="009B65D9"/>
  </w:style>
  <w:style w:type="paragraph" w:customStyle="1" w:styleId="af">
    <w:name w:val="Заголовок"/>
    <w:basedOn w:val="a"/>
    <w:next w:val="af0"/>
    <w:rsid w:val="009B65D9"/>
    <w:pPr>
      <w:suppressAutoHyphens/>
      <w:spacing w:after="0" w:line="240" w:lineRule="auto"/>
      <w:jc w:val="center"/>
    </w:pPr>
    <w:rPr>
      <w:rFonts w:ascii="Times New Roman" w:eastAsia="Times New Roman" w:hAnsi="Times New Roman" w:cs="Times New Roman"/>
      <w:b/>
      <w:color w:val="000000"/>
      <w:sz w:val="36"/>
      <w:szCs w:val="20"/>
      <w:lang w:eastAsia="zh-CN"/>
    </w:rPr>
  </w:style>
  <w:style w:type="paragraph" w:styleId="af0">
    <w:name w:val="Body Text"/>
    <w:basedOn w:val="a"/>
    <w:link w:val="af1"/>
    <w:rsid w:val="009B65D9"/>
    <w:pPr>
      <w:suppressAutoHyphens/>
      <w:spacing w:after="120" w:line="240" w:lineRule="auto"/>
    </w:pPr>
    <w:rPr>
      <w:rFonts w:ascii="Times New Roman" w:eastAsia="Times New Roman" w:hAnsi="Times New Roman" w:cs="Times New Roman"/>
      <w:color w:val="000000"/>
      <w:szCs w:val="24"/>
      <w:lang w:eastAsia="zh-CN"/>
    </w:rPr>
  </w:style>
  <w:style w:type="character" w:customStyle="1" w:styleId="af1">
    <w:name w:val="Основной текст Знак"/>
    <w:basedOn w:val="a0"/>
    <w:link w:val="af0"/>
    <w:rsid w:val="009B65D9"/>
    <w:rPr>
      <w:rFonts w:ascii="Times New Roman" w:eastAsia="Times New Roman" w:hAnsi="Times New Roman" w:cs="Times New Roman"/>
      <w:color w:val="000000"/>
      <w:szCs w:val="24"/>
      <w:lang w:eastAsia="zh-CN"/>
    </w:rPr>
  </w:style>
  <w:style w:type="paragraph" w:styleId="af2">
    <w:name w:val="List"/>
    <w:basedOn w:val="a"/>
    <w:rsid w:val="009B65D9"/>
    <w:pPr>
      <w:suppressAutoHyphens/>
      <w:spacing w:after="0" w:line="240" w:lineRule="auto"/>
      <w:ind w:left="283" w:hanging="283"/>
    </w:pPr>
    <w:rPr>
      <w:rFonts w:ascii="Times New Roman" w:eastAsia="Times New Roman" w:hAnsi="Times New Roman" w:cs="Times New Roman"/>
      <w:color w:val="000000"/>
      <w:szCs w:val="20"/>
      <w:lang w:eastAsia="zh-CN"/>
    </w:rPr>
  </w:style>
  <w:style w:type="paragraph" w:styleId="af3">
    <w:name w:val="caption"/>
    <w:basedOn w:val="a"/>
    <w:qFormat/>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71">
    <w:name w:val="Указатель17"/>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22">
    <w:name w:val="Название объекта12"/>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61">
    <w:name w:val="Указатель16"/>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12">
    <w:name w:val="Название объекта11"/>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51">
    <w:name w:val="Указатель15"/>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02">
    <w:name w:val="Название объекта10"/>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41">
    <w:name w:val="Указатель14"/>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91">
    <w:name w:val="Название объекта9"/>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31">
    <w:name w:val="Указатель13"/>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83">
    <w:name w:val="Название объекта8"/>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23">
    <w:name w:val="Указатель12"/>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71">
    <w:name w:val="Название объекта7"/>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13">
    <w:name w:val="Указатель11"/>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64">
    <w:name w:val="Название объекта6"/>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03">
    <w:name w:val="Указатель10"/>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53">
    <w:name w:val="Название объекта5"/>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92">
    <w:name w:val="Указатель9"/>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43">
    <w:name w:val="Название объекта4"/>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84">
    <w:name w:val="Указатель8"/>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34">
    <w:name w:val="Название объекта3"/>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72">
    <w:name w:val="Указатель7"/>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27">
    <w:name w:val="Название объекта2"/>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65">
    <w:name w:val="Указатель6"/>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af4">
    <w:name w:val="обычный"/>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d">
    <w:name w:val="Знак1"/>
    <w:basedOn w:val="a"/>
    <w:rsid w:val="009B65D9"/>
    <w:pPr>
      <w:suppressAutoHyphens/>
      <w:spacing w:after="0" w:line="240" w:lineRule="auto"/>
    </w:pPr>
    <w:rPr>
      <w:rFonts w:ascii="Verdana" w:eastAsia="Times New Roman" w:hAnsi="Verdana" w:cs="Verdana"/>
      <w:color w:val="000000"/>
      <w:sz w:val="20"/>
      <w:szCs w:val="20"/>
      <w:lang w:val="en-US" w:eastAsia="zh-CN"/>
    </w:rPr>
  </w:style>
  <w:style w:type="paragraph" w:customStyle="1" w:styleId="af5">
    <w:name w:val="???????"/>
    <w:rsid w:val="009B65D9"/>
    <w:pPr>
      <w:suppressAutoHyphens/>
      <w:spacing w:after="0" w:line="240" w:lineRule="auto"/>
    </w:pPr>
    <w:rPr>
      <w:rFonts w:ascii="Times New Roman" w:eastAsia="Times New Roman" w:hAnsi="Times New Roman" w:cs="Times New Roman"/>
      <w:sz w:val="24"/>
      <w:szCs w:val="20"/>
      <w:lang w:eastAsia="zh-CN"/>
    </w:rPr>
  </w:style>
  <w:style w:type="paragraph" w:customStyle="1" w:styleId="320">
    <w:name w:val="Основной текст 32"/>
    <w:basedOn w:val="a"/>
    <w:rsid w:val="009B65D9"/>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220">
    <w:name w:val="Основной текст 22"/>
    <w:basedOn w:val="a"/>
    <w:rsid w:val="009B65D9"/>
    <w:pPr>
      <w:suppressAutoHyphens/>
      <w:spacing w:after="0" w:line="240" w:lineRule="auto"/>
    </w:pPr>
    <w:rPr>
      <w:rFonts w:ascii="Times New Roman" w:eastAsia="Times New Roman" w:hAnsi="Times New Roman" w:cs="Times New Roman"/>
      <w:b/>
      <w:color w:val="000000"/>
      <w:szCs w:val="20"/>
      <w:lang w:eastAsia="zh-CN"/>
    </w:rPr>
  </w:style>
  <w:style w:type="paragraph" w:customStyle="1" w:styleId="28">
    <w:name w:val="????????? 2"/>
    <w:basedOn w:val="af5"/>
    <w:next w:val="af5"/>
    <w:rsid w:val="009B65D9"/>
    <w:pPr>
      <w:keepNext/>
      <w:jc w:val="center"/>
    </w:pPr>
    <w:rPr>
      <w:b/>
    </w:rPr>
  </w:style>
  <w:style w:type="paragraph" w:customStyle="1" w:styleId="af6">
    <w:name w:val="???????? ?????"/>
    <w:basedOn w:val="af5"/>
    <w:rsid w:val="009B65D9"/>
    <w:pPr>
      <w:jc w:val="both"/>
    </w:pPr>
  </w:style>
  <w:style w:type="paragraph" w:customStyle="1" w:styleId="210">
    <w:name w:val="Основной текст 21"/>
    <w:basedOn w:val="af5"/>
    <w:rsid w:val="009B65D9"/>
    <w:rPr>
      <w:b/>
    </w:rPr>
  </w:style>
  <w:style w:type="paragraph" w:customStyle="1" w:styleId="af7">
    <w:name w:val="??????? ??????????"/>
    <w:basedOn w:val="af5"/>
    <w:rsid w:val="009B65D9"/>
  </w:style>
  <w:style w:type="paragraph" w:customStyle="1" w:styleId="310">
    <w:name w:val="Основной текст 31"/>
    <w:basedOn w:val="af5"/>
    <w:rsid w:val="009B65D9"/>
    <w:pPr>
      <w:jc w:val="both"/>
    </w:pPr>
    <w:rPr>
      <w:b/>
    </w:rPr>
  </w:style>
  <w:style w:type="paragraph" w:styleId="af8">
    <w:name w:val="header"/>
    <w:basedOn w:val="a"/>
    <w:link w:val="af9"/>
    <w:rsid w:val="009B65D9"/>
    <w:pPr>
      <w:suppressAutoHyphens/>
      <w:spacing w:after="0" w:line="240" w:lineRule="auto"/>
    </w:pPr>
    <w:rPr>
      <w:rFonts w:ascii="Times New Roman" w:eastAsia="Times New Roman" w:hAnsi="Times New Roman" w:cs="Times New Roman"/>
      <w:color w:val="000000"/>
      <w:szCs w:val="24"/>
      <w:lang w:eastAsia="zh-CN"/>
    </w:rPr>
  </w:style>
  <w:style w:type="character" w:customStyle="1" w:styleId="af9">
    <w:name w:val="Верхний колонтитул Знак"/>
    <w:basedOn w:val="a0"/>
    <w:link w:val="af8"/>
    <w:rsid w:val="009B65D9"/>
    <w:rPr>
      <w:rFonts w:ascii="Times New Roman" w:eastAsia="Times New Roman" w:hAnsi="Times New Roman" w:cs="Times New Roman"/>
      <w:color w:val="000000"/>
      <w:szCs w:val="24"/>
      <w:lang w:eastAsia="zh-CN"/>
    </w:rPr>
  </w:style>
  <w:style w:type="paragraph" w:styleId="afa">
    <w:name w:val="footer"/>
    <w:basedOn w:val="a"/>
    <w:link w:val="afb"/>
    <w:rsid w:val="009B65D9"/>
    <w:pPr>
      <w:suppressAutoHyphens/>
      <w:spacing w:after="0" w:line="240" w:lineRule="auto"/>
    </w:pPr>
    <w:rPr>
      <w:rFonts w:ascii="Times New Roman" w:eastAsia="Times New Roman" w:hAnsi="Times New Roman" w:cs="Times New Roman"/>
      <w:color w:val="000000"/>
      <w:szCs w:val="24"/>
      <w:lang w:eastAsia="zh-CN"/>
    </w:rPr>
  </w:style>
  <w:style w:type="character" w:customStyle="1" w:styleId="afb">
    <w:name w:val="Нижний колонтитул Знак"/>
    <w:basedOn w:val="a0"/>
    <w:link w:val="afa"/>
    <w:rsid w:val="009B65D9"/>
    <w:rPr>
      <w:rFonts w:ascii="Times New Roman" w:eastAsia="Times New Roman" w:hAnsi="Times New Roman" w:cs="Times New Roman"/>
      <w:color w:val="000000"/>
      <w:szCs w:val="24"/>
      <w:lang w:eastAsia="zh-CN"/>
    </w:rPr>
  </w:style>
  <w:style w:type="paragraph" w:customStyle="1" w:styleId="29">
    <w:name w:val="Текст2"/>
    <w:basedOn w:val="a"/>
    <w:rsid w:val="009B65D9"/>
    <w:pPr>
      <w:suppressAutoHyphens/>
      <w:spacing w:after="0" w:line="240" w:lineRule="auto"/>
    </w:pPr>
    <w:rPr>
      <w:rFonts w:ascii="Courier New" w:eastAsia="Times New Roman" w:hAnsi="Courier New" w:cs="Courier New"/>
      <w:color w:val="000000"/>
      <w:sz w:val="20"/>
      <w:szCs w:val="20"/>
      <w:lang w:eastAsia="zh-CN"/>
    </w:rPr>
  </w:style>
  <w:style w:type="paragraph" w:customStyle="1" w:styleId="2a">
    <w:name w:val="Схема документа2"/>
    <w:basedOn w:val="a"/>
    <w:rsid w:val="009B65D9"/>
    <w:pPr>
      <w:shd w:val="clear" w:color="auto" w:fill="000080"/>
      <w:suppressAutoHyphens/>
      <w:spacing w:after="0" w:line="240" w:lineRule="auto"/>
    </w:pPr>
    <w:rPr>
      <w:rFonts w:ascii="Tahoma" w:eastAsia="Times New Roman" w:hAnsi="Tahoma" w:cs="Tahoma"/>
      <w:color w:val="000000"/>
      <w:sz w:val="20"/>
      <w:szCs w:val="20"/>
      <w:lang w:eastAsia="zh-CN"/>
    </w:rPr>
  </w:style>
  <w:style w:type="paragraph" w:customStyle="1" w:styleId="ConsPlusNormal0">
    <w:name w:val="ConsPlusNormal"/>
    <w:rsid w:val="009B65D9"/>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afc">
    <w:name w:val="Знак Знак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CharChar1">
    <w:name w:val="Char Char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styleId="afd">
    <w:name w:val="Body Text Indent"/>
    <w:basedOn w:val="a"/>
    <w:link w:val="1e"/>
    <w:rsid w:val="009B65D9"/>
    <w:pPr>
      <w:suppressAutoHyphens/>
      <w:spacing w:after="120" w:line="240" w:lineRule="auto"/>
      <w:ind w:left="283"/>
    </w:pPr>
    <w:rPr>
      <w:rFonts w:ascii="Times New Roman" w:eastAsia="Times New Roman" w:hAnsi="Times New Roman" w:cs="Times New Roman"/>
      <w:color w:val="000000"/>
      <w:sz w:val="20"/>
      <w:szCs w:val="20"/>
      <w:lang w:eastAsia="zh-CN"/>
    </w:rPr>
  </w:style>
  <w:style w:type="character" w:customStyle="1" w:styleId="1e">
    <w:name w:val="Основной текст с отступом Знак1"/>
    <w:basedOn w:val="a0"/>
    <w:link w:val="afd"/>
    <w:rsid w:val="009B65D9"/>
    <w:rPr>
      <w:rFonts w:ascii="Times New Roman" w:eastAsia="Times New Roman" w:hAnsi="Times New Roman" w:cs="Times New Roman"/>
      <w:color w:val="000000"/>
      <w:sz w:val="20"/>
      <w:szCs w:val="20"/>
      <w:lang w:eastAsia="zh-CN"/>
    </w:rPr>
  </w:style>
  <w:style w:type="paragraph" w:styleId="afe">
    <w:name w:val="Normal (Web)"/>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ConsTitle">
    <w:name w:val="ConsTitle"/>
    <w:rsid w:val="009B65D9"/>
    <w:pPr>
      <w:widowControl w:val="0"/>
      <w:suppressAutoHyphens/>
      <w:spacing w:after="0" w:line="240" w:lineRule="auto"/>
    </w:pPr>
    <w:rPr>
      <w:rFonts w:ascii="Arial" w:eastAsia="Times New Roman" w:hAnsi="Arial" w:cs="Arial"/>
      <w:b/>
      <w:sz w:val="16"/>
      <w:szCs w:val="20"/>
      <w:lang w:eastAsia="zh-CN"/>
    </w:rPr>
  </w:style>
  <w:style w:type="paragraph" w:customStyle="1" w:styleId="221">
    <w:name w:val="Основной текст с отступом 22"/>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1f">
    <w:name w:val="Знак Знак Знак Знак Знак Знак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aff">
    <w:name w:val="Обычный + По ширине"/>
    <w:basedOn w:val="a"/>
    <w:rsid w:val="009B65D9"/>
    <w:pPr>
      <w:suppressAutoHyphens/>
      <w:spacing w:after="0" w:line="240" w:lineRule="auto"/>
      <w:ind w:right="-5"/>
      <w:jc w:val="both"/>
    </w:pPr>
    <w:rPr>
      <w:rFonts w:ascii="Times New Roman" w:eastAsia="Times New Roman" w:hAnsi="Times New Roman" w:cs="Times New Roman"/>
      <w:color w:val="000000"/>
      <w:szCs w:val="24"/>
      <w:lang w:eastAsia="zh-CN"/>
    </w:rPr>
  </w:style>
  <w:style w:type="paragraph" w:customStyle="1" w:styleId="aff0">
    <w:name w:val="Стиль Знак Знак Знак Знак Знак Знак Знак Знак Знак Знак"/>
    <w:basedOn w:val="a"/>
    <w:next w:val="2"/>
    <w:rsid w:val="009B65D9"/>
    <w:pPr>
      <w:suppressAutoHyphens/>
      <w:spacing w:after="160" w:line="240" w:lineRule="exact"/>
    </w:pPr>
    <w:rPr>
      <w:rFonts w:ascii="Times New Roman" w:eastAsia="Times New Roman" w:hAnsi="Times New Roman" w:cs="Times New Roman"/>
      <w:color w:val="000000"/>
      <w:szCs w:val="24"/>
      <w:lang w:val="en-US" w:eastAsia="zh-CN"/>
    </w:rPr>
  </w:style>
  <w:style w:type="paragraph" w:customStyle="1" w:styleId="ConsPlusNonformat">
    <w:name w:val="ConsPlusNonformat"/>
    <w:rsid w:val="009B65D9"/>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rsid w:val="009B65D9"/>
    <w:pPr>
      <w:suppressAutoHyphens/>
      <w:autoSpaceDE w:val="0"/>
      <w:spacing w:after="0" w:line="240" w:lineRule="auto"/>
    </w:pPr>
    <w:rPr>
      <w:rFonts w:ascii="Arial" w:eastAsia="Times New Roman" w:hAnsi="Arial" w:cs="Arial"/>
      <w:sz w:val="20"/>
      <w:szCs w:val="20"/>
      <w:lang w:eastAsia="zh-CN"/>
    </w:rPr>
  </w:style>
  <w:style w:type="paragraph" w:customStyle="1" w:styleId="1f0">
    <w:name w:val="Без интервала1"/>
    <w:rsid w:val="009B65D9"/>
    <w:pPr>
      <w:widowControl w:val="0"/>
      <w:suppressAutoHyphens/>
      <w:spacing w:after="0" w:line="240" w:lineRule="auto"/>
    </w:pPr>
    <w:rPr>
      <w:rFonts w:ascii="Times New Roman" w:eastAsia="Times New Roman" w:hAnsi="Times New Roman" w:cs="Mangal"/>
      <w:kern w:val="1"/>
      <w:sz w:val="24"/>
      <w:szCs w:val="21"/>
      <w:lang w:eastAsia="zh-CN" w:bidi="hi-IN"/>
    </w:rPr>
  </w:style>
  <w:style w:type="paragraph" w:customStyle="1" w:styleId="ConsNormal">
    <w:name w:val="ConsNormal"/>
    <w:rsid w:val="009B65D9"/>
    <w:pPr>
      <w:widowControl w:val="0"/>
      <w:suppressAutoHyphens/>
      <w:autoSpaceDE w:val="0"/>
      <w:spacing w:after="0" w:line="240" w:lineRule="auto"/>
      <w:ind w:firstLine="720"/>
    </w:pPr>
    <w:rPr>
      <w:rFonts w:ascii="Arial" w:eastAsia="Times New Roman" w:hAnsi="Arial" w:cs="Arial"/>
      <w:sz w:val="24"/>
      <w:szCs w:val="24"/>
      <w:lang w:eastAsia="zh-CN"/>
    </w:rPr>
  </w:style>
  <w:style w:type="paragraph" w:styleId="aff1">
    <w:name w:val="Subtitle"/>
    <w:basedOn w:val="a"/>
    <w:next w:val="af0"/>
    <w:link w:val="aff2"/>
    <w:qFormat/>
    <w:rsid w:val="009B65D9"/>
    <w:pPr>
      <w:suppressAutoHyphens/>
      <w:spacing w:after="0" w:line="240" w:lineRule="auto"/>
      <w:jc w:val="center"/>
    </w:pPr>
    <w:rPr>
      <w:rFonts w:ascii="Times New Roman" w:eastAsia="Times New Roman" w:hAnsi="Times New Roman" w:cs="Times New Roman"/>
      <w:b/>
      <w:color w:val="000000"/>
      <w:szCs w:val="20"/>
      <w:lang w:eastAsia="zh-CN"/>
    </w:rPr>
  </w:style>
  <w:style w:type="character" w:customStyle="1" w:styleId="aff2">
    <w:name w:val="Подзаголовок Знак"/>
    <w:basedOn w:val="a0"/>
    <w:link w:val="aff1"/>
    <w:rsid w:val="009B65D9"/>
    <w:rPr>
      <w:rFonts w:ascii="Times New Roman" w:eastAsia="Times New Roman" w:hAnsi="Times New Roman" w:cs="Times New Roman"/>
      <w:b/>
      <w:color w:val="000000"/>
      <w:szCs w:val="20"/>
      <w:lang w:eastAsia="zh-CN"/>
    </w:rPr>
  </w:style>
  <w:style w:type="paragraph" w:customStyle="1" w:styleId="321">
    <w:name w:val="Основной текст с отступом 32"/>
    <w:basedOn w:val="a"/>
    <w:rsid w:val="009B65D9"/>
    <w:pPr>
      <w:widowControl w:val="0"/>
      <w:suppressAutoHyphens/>
      <w:autoSpaceDE w:val="0"/>
      <w:spacing w:after="120" w:line="240" w:lineRule="auto"/>
      <w:ind w:left="283"/>
    </w:pPr>
    <w:rPr>
      <w:rFonts w:ascii="Times New Roman" w:eastAsia="Times New Roman" w:hAnsi="Times New Roman" w:cs="Times New Roman"/>
      <w:color w:val="000000"/>
      <w:sz w:val="16"/>
      <w:szCs w:val="16"/>
      <w:lang w:eastAsia="zh-CN"/>
    </w:rPr>
  </w:style>
  <w:style w:type="paragraph" w:customStyle="1" w:styleId="1f1">
    <w:name w:val="Обычный1"/>
    <w:rsid w:val="009B65D9"/>
    <w:pPr>
      <w:suppressAutoHyphens/>
      <w:spacing w:after="0" w:line="240" w:lineRule="auto"/>
    </w:pPr>
    <w:rPr>
      <w:rFonts w:ascii="Times New Roman" w:eastAsia="Times New Roman" w:hAnsi="Times New Roman" w:cs="Times New Roman"/>
      <w:sz w:val="20"/>
      <w:szCs w:val="20"/>
      <w:lang w:eastAsia="zh-CN"/>
    </w:rPr>
  </w:style>
  <w:style w:type="paragraph" w:customStyle="1" w:styleId="1f2">
    <w:name w:val="Абзац списка1"/>
    <w:basedOn w:val="a"/>
    <w:rsid w:val="009B65D9"/>
    <w:pPr>
      <w:suppressAutoHyphens/>
      <w:spacing w:after="0" w:line="240" w:lineRule="auto"/>
      <w:ind w:left="720"/>
      <w:contextualSpacing/>
    </w:pPr>
    <w:rPr>
      <w:rFonts w:ascii="Times New Roman" w:eastAsia="Times New Roman" w:hAnsi="Times New Roman" w:cs="Times New Roman"/>
      <w:color w:val="000000"/>
      <w:sz w:val="20"/>
      <w:szCs w:val="20"/>
      <w:lang w:eastAsia="zh-CN"/>
    </w:rPr>
  </w:style>
  <w:style w:type="paragraph" w:customStyle="1" w:styleId="311">
    <w:name w:val="Продолжение списка 31"/>
    <w:basedOn w:val="a"/>
    <w:rsid w:val="009B65D9"/>
    <w:pPr>
      <w:suppressAutoHyphens/>
      <w:spacing w:after="120" w:line="240" w:lineRule="auto"/>
      <w:ind w:left="849"/>
    </w:pPr>
    <w:rPr>
      <w:rFonts w:ascii="Times New Roman" w:eastAsia="Times New Roman" w:hAnsi="Times New Roman" w:cs="Times New Roman"/>
      <w:color w:val="000000"/>
      <w:sz w:val="20"/>
      <w:szCs w:val="20"/>
      <w:lang w:eastAsia="zh-CN"/>
    </w:rPr>
  </w:style>
  <w:style w:type="paragraph" w:customStyle="1" w:styleId="ConsPlusTitle">
    <w:name w:val="ConsPlusTitle"/>
    <w:rsid w:val="009B65D9"/>
    <w:pPr>
      <w:widowControl w:val="0"/>
      <w:suppressAutoHyphens/>
      <w:autoSpaceDE w:val="0"/>
      <w:spacing w:after="0" w:line="240" w:lineRule="auto"/>
    </w:pPr>
    <w:rPr>
      <w:rFonts w:ascii="Calibri" w:eastAsia="Times New Roman" w:hAnsi="Calibri" w:cs="Calibri"/>
      <w:b/>
      <w:bCs/>
      <w:lang w:eastAsia="zh-CN"/>
    </w:rPr>
  </w:style>
  <w:style w:type="paragraph" w:customStyle="1" w:styleId="114">
    <w:name w:val="Без интервала11"/>
    <w:rsid w:val="009B65D9"/>
    <w:pPr>
      <w:suppressAutoHyphens/>
      <w:spacing w:after="0" w:line="240" w:lineRule="auto"/>
    </w:pPr>
    <w:rPr>
      <w:rFonts w:ascii="Calibri" w:eastAsia="Times New Roman" w:hAnsi="Calibri" w:cs="Calibri"/>
      <w:lang w:eastAsia="zh-CN"/>
    </w:rPr>
  </w:style>
  <w:style w:type="paragraph" w:customStyle="1" w:styleId="aff3">
    <w:name w:val="Содержимое таблицы"/>
    <w:basedOn w:val="a"/>
    <w:rsid w:val="009B65D9"/>
    <w:pPr>
      <w:widowControl w:val="0"/>
      <w:suppressLineNumbers/>
      <w:suppressAutoHyphens/>
      <w:spacing w:after="0" w:line="240" w:lineRule="auto"/>
    </w:pPr>
    <w:rPr>
      <w:rFonts w:ascii="Times New Roman" w:eastAsia="Times New Roman" w:hAnsi="Times New Roman" w:cs="Mangal"/>
      <w:color w:val="000000"/>
      <w:kern w:val="1"/>
      <w:szCs w:val="24"/>
      <w:lang w:eastAsia="zh-CN" w:bidi="hi-IN"/>
    </w:rPr>
  </w:style>
  <w:style w:type="paragraph" w:customStyle="1" w:styleId="Web">
    <w:name w:val="Обычный (Web)"/>
    <w:basedOn w:val="a"/>
    <w:rsid w:val="009B65D9"/>
    <w:pPr>
      <w:suppressAutoHyphens/>
      <w:spacing w:before="280" w:after="280" w:line="240" w:lineRule="auto"/>
      <w:ind w:firstLine="288"/>
      <w:jc w:val="both"/>
    </w:pPr>
    <w:rPr>
      <w:rFonts w:ascii="MS Sans Serif" w:eastAsia="Times New Roman" w:hAnsi="MS Sans Serif" w:cs="MS Sans Serif"/>
      <w:color w:val="000000"/>
      <w:sz w:val="39"/>
      <w:szCs w:val="39"/>
      <w:lang w:eastAsia="zh-CN"/>
    </w:rPr>
  </w:style>
  <w:style w:type="paragraph" w:customStyle="1" w:styleId="1f3">
    <w:name w:val="Название объекта1"/>
    <w:basedOn w:val="a"/>
    <w:rsid w:val="009B65D9"/>
    <w:pPr>
      <w:widowControl w:val="0"/>
      <w:suppressAutoHyphens/>
      <w:spacing w:before="240" w:after="0" w:line="240" w:lineRule="auto"/>
      <w:jc w:val="center"/>
    </w:pPr>
    <w:rPr>
      <w:rFonts w:ascii="TimesET" w:eastAsia="Times New Roman" w:hAnsi="TimesET" w:cs="TimesET"/>
      <w:b/>
      <w:color w:val="000000"/>
      <w:spacing w:val="20"/>
      <w:kern w:val="1"/>
      <w:sz w:val="44"/>
      <w:szCs w:val="20"/>
      <w:lang w:eastAsia="zh-CN"/>
    </w:rPr>
  </w:style>
  <w:style w:type="paragraph" w:styleId="aff4">
    <w:name w:val="endnote text"/>
    <w:basedOn w:val="a"/>
    <w:link w:val="aff5"/>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character" w:customStyle="1" w:styleId="aff5">
    <w:name w:val="Текст концевой сноски Знак"/>
    <w:basedOn w:val="a0"/>
    <w:link w:val="aff4"/>
    <w:rsid w:val="009B65D9"/>
    <w:rPr>
      <w:rFonts w:ascii="Times New Roman" w:eastAsia="Times New Roman" w:hAnsi="Times New Roman" w:cs="Times New Roman"/>
      <w:color w:val="000000"/>
      <w:szCs w:val="24"/>
      <w:lang w:eastAsia="zh-CN"/>
    </w:rPr>
  </w:style>
  <w:style w:type="paragraph" w:customStyle="1" w:styleId="Heading">
    <w:name w:val="Heading"/>
    <w:rsid w:val="009B65D9"/>
    <w:pPr>
      <w:widowControl w:val="0"/>
      <w:suppressAutoHyphens/>
      <w:autoSpaceDE w:val="0"/>
      <w:spacing w:after="0" w:line="240" w:lineRule="auto"/>
    </w:pPr>
    <w:rPr>
      <w:rFonts w:ascii="Arial" w:eastAsia="Times New Roman" w:hAnsi="Arial" w:cs="Arial"/>
      <w:b/>
      <w:bCs/>
      <w:lang w:eastAsia="zh-CN"/>
    </w:rPr>
  </w:style>
  <w:style w:type="paragraph" w:customStyle="1" w:styleId="aff6">
    <w:name w:val="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2b">
    <w:name w:val="Знак2"/>
    <w:basedOn w:val="a"/>
    <w:rsid w:val="009B65D9"/>
    <w:pPr>
      <w:suppressAutoHyphens/>
      <w:spacing w:after="160" w:line="240" w:lineRule="exact"/>
    </w:pPr>
    <w:rPr>
      <w:rFonts w:ascii="Verdana" w:eastAsia="Times New Roman" w:hAnsi="Verdana" w:cs="Verdana"/>
      <w:color w:val="000000"/>
      <w:sz w:val="20"/>
      <w:szCs w:val="20"/>
      <w:lang w:val="en-US" w:eastAsia="zh-CN"/>
    </w:rPr>
  </w:style>
  <w:style w:type="paragraph" w:customStyle="1" w:styleId="aff7">
    <w:name w:val="Заголовок статьи"/>
    <w:basedOn w:val="a"/>
    <w:next w:val="a"/>
    <w:rsid w:val="009B65D9"/>
    <w:pPr>
      <w:suppressAutoHyphens/>
      <w:autoSpaceDE w:val="0"/>
      <w:spacing w:after="0" w:line="240" w:lineRule="auto"/>
      <w:ind w:left="1612" w:hanging="892"/>
      <w:jc w:val="both"/>
    </w:pPr>
    <w:rPr>
      <w:rFonts w:ascii="Arial" w:eastAsia="Times New Roman" w:hAnsi="Arial" w:cs="Arial"/>
      <w:color w:val="000000"/>
      <w:sz w:val="20"/>
      <w:szCs w:val="20"/>
      <w:lang w:eastAsia="zh-CN"/>
    </w:rPr>
  </w:style>
  <w:style w:type="paragraph" w:styleId="aff8">
    <w:name w:val="Balloon Text"/>
    <w:basedOn w:val="a"/>
    <w:link w:val="aff9"/>
    <w:rsid w:val="009B65D9"/>
    <w:pPr>
      <w:suppressAutoHyphens/>
      <w:spacing w:after="0" w:line="240" w:lineRule="auto"/>
    </w:pPr>
    <w:rPr>
      <w:rFonts w:ascii="Tahoma" w:eastAsia="Times New Roman" w:hAnsi="Tahoma" w:cs="Tahoma"/>
      <w:color w:val="000000"/>
      <w:sz w:val="16"/>
      <w:szCs w:val="16"/>
      <w:lang w:eastAsia="zh-CN"/>
    </w:rPr>
  </w:style>
  <w:style w:type="character" w:customStyle="1" w:styleId="aff9">
    <w:name w:val="Текст выноски Знак"/>
    <w:basedOn w:val="a0"/>
    <w:link w:val="aff8"/>
    <w:rsid w:val="009B65D9"/>
    <w:rPr>
      <w:rFonts w:ascii="Tahoma" w:eastAsia="Times New Roman" w:hAnsi="Tahoma" w:cs="Tahoma"/>
      <w:color w:val="000000"/>
      <w:sz w:val="16"/>
      <w:szCs w:val="16"/>
      <w:lang w:eastAsia="zh-CN"/>
    </w:rPr>
  </w:style>
  <w:style w:type="paragraph" w:customStyle="1" w:styleId="1f4">
    <w:name w:val="Цитата1"/>
    <w:basedOn w:val="a"/>
    <w:rsid w:val="009B65D9"/>
    <w:pPr>
      <w:suppressAutoHyphens/>
      <w:autoSpaceDE w:val="0"/>
      <w:spacing w:after="0" w:line="240" w:lineRule="auto"/>
      <w:ind w:left="284" w:right="-133"/>
      <w:jc w:val="both"/>
    </w:pPr>
    <w:rPr>
      <w:rFonts w:ascii="Times New Roman" w:eastAsia="Times New Roman" w:hAnsi="Times New Roman" w:cs="Times New Roman"/>
      <w:color w:val="000000"/>
      <w:szCs w:val="24"/>
      <w:lang w:eastAsia="zh-CN"/>
    </w:rPr>
  </w:style>
  <w:style w:type="paragraph" w:customStyle="1" w:styleId="msonormalcxspmiddle">
    <w:name w:val="msonormalcxspmiddle"/>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124">
    <w:name w:val="Абзац списка12"/>
    <w:basedOn w:val="a"/>
    <w:rsid w:val="009B65D9"/>
    <w:pPr>
      <w:suppressAutoHyphens/>
      <w:spacing w:after="0" w:line="240" w:lineRule="auto"/>
      <w:ind w:left="720"/>
    </w:pPr>
    <w:rPr>
      <w:rFonts w:ascii="Times New Roman" w:eastAsia="Times New Roman" w:hAnsi="Times New Roman" w:cs="Times New Roman"/>
      <w:color w:val="000000"/>
      <w:sz w:val="20"/>
      <w:szCs w:val="20"/>
      <w:lang w:eastAsia="zh-CN"/>
    </w:rPr>
  </w:style>
  <w:style w:type="paragraph" w:styleId="HTML">
    <w:name w:val="HTML Preformatted"/>
    <w:basedOn w:val="a"/>
    <w:link w:val="HTML0"/>
    <w:rsid w:val="009B65D9"/>
    <w:pPr>
      <w:suppressAutoHyphens/>
      <w:autoSpaceDE w:val="0"/>
      <w:spacing w:after="0" w:line="240" w:lineRule="auto"/>
    </w:pPr>
    <w:rPr>
      <w:rFonts w:ascii="Times New Roman" w:eastAsia="Times New Roman" w:hAnsi="Times New Roman" w:cs="Times New Roman"/>
      <w:color w:val="000000"/>
      <w:szCs w:val="20"/>
      <w:lang w:eastAsia="zh-CN"/>
    </w:rPr>
  </w:style>
  <w:style w:type="character" w:customStyle="1" w:styleId="HTML0">
    <w:name w:val="Стандартный HTML Знак"/>
    <w:basedOn w:val="a0"/>
    <w:link w:val="HTML"/>
    <w:rsid w:val="009B65D9"/>
    <w:rPr>
      <w:rFonts w:ascii="Times New Roman" w:eastAsia="Times New Roman" w:hAnsi="Times New Roman" w:cs="Times New Roman"/>
      <w:color w:val="000000"/>
      <w:szCs w:val="20"/>
      <w:lang w:eastAsia="zh-CN"/>
    </w:rPr>
  </w:style>
  <w:style w:type="paragraph" w:customStyle="1" w:styleId="125">
    <w:name w:val="1 Знак Знак Знак2 Знак"/>
    <w:basedOn w:val="a"/>
    <w:rsid w:val="009B65D9"/>
    <w:pPr>
      <w:suppressAutoHyphens/>
      <w:spacing w:before="280" w:after="280" w:line="240" w:lineRule="auto"/>
    </w:pPr>
    <w:rPr>
      <w:rFonts w:ascii="Tahoma" w:eastAsia="Times New Roman" w:hAnsi="Tahoma" w:cs="Tahoma"/>
      <w:color w:val="000000"/>
      <w:sz w:val="20"/>
      <w:szCs w:val="20"/>
      <w:lang w:val="en-US" w:eastAsia="zh-CN"/>
    </w:rPr>
  </w:style>
  <w:style w:type="paragraph" w:customStyle="1" w:styleId="Style1">
    <w:name w:val="Style1"/>
    <w:basedOn w:val="a"/>
    <w:rsid w:val="009B65D9"/>
    <w:pPr>
      <w:widowControl w:val="0"/>
      <w:suppressAutoHyphens/>
      <w:autoSpaceDE w:val="0"/>
      <w:spacing w:after="0" w:line="317" w:lineRule="exact"/>
      <w:jc w:val="center"/>
    </w:pPr>
    <w:rPr>
      <w:rFonts w:ascii="Times New Roman" w:eastAsia="Times New Roman" w:hAnsi="Times New Roman" w:cs="Times New Roman"/>
      <w:color w:val="000000"/>
      <w:szCs w:val="24"/>
      <w:lang w:eastAsia="zh-CN"/>
    </w:rPr>
  </w:style>
  <w:style w:type="paragraph" w:customStyle="1" w:styleId="Style2">
    <w:name w:val="Style2"/>
    <w:basedOn w:val="a"/>
    <w:rsid w:val="009B65D9"/>
    <w:pPr>
      <w:widowControl w:val="0"/>
      <w:suppressAutoHyphens/>
      <w:autoSpaceDE w:val="0"/>
      <w:spacing w:after="0" w:line="322" w:lineRule="exact"/>
      <w:ind w:hanging="346"/>
    </w:pPr>
    <w:rPr>
      <w:rFonts w:ascii="Times New Roman" w:eastAsia="Times New Roman" w:hAnsi="Times New Roman" w:cs="Times New Roman"/>
      <w:color w:val="000000"/>
      <w:szCs w:val="24"/>
      <w:lang w:eastAsia="zh-CN"/>
    </w:rPr>
  </w:style>
  <w:style w:type="paragraph" w:customStyle="1" w:styleId="Style4">
    <w:name w:val="Style4"/>
    <w:basedOn w:val="a"/>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paragraph" w:customStyle="1" w:styleId="Style5">
    <w:name w:val="Style5"/>
    <w:basedOn w:val="a"/>
    <w:rsid w:val="009B65D9"/>
    <w:pPr>
      <w:widowControl w:val="0"/>
      <w:suppressAutoHyphens/>
      <w:autoSpaceDE w:val="0"/>
      <w:spacing w:after="0" w:line="317" w:lineRule="exact"/>
      <w:ind w:firstLine="1008"/>
      <w:jc w:val="both"/>
    </w:pPr>
    <w:rPr>
      <w:rFonts w:ascii="Times New Roman" w:eastAsia="Times New Roman" w:hAnsi="Times New Roman" w:cs="Times New Roman"/>
      <w:color w:val="000000"/>
      <w:szCs w:val="24"/>
      <w:lang w:eastAsia="zh-CN"/>
    </w:rPr>
  </w:style>
  <w:style w:type="paragraph" w:customStyle="1" w:styleId="Style6">
    <w:name w:val="Style6"/>
    <w:basedOn w:val="a"/>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paragraph" w:customStyle="1" w:styleId="115">
    <w:name w:val="Абзац списка11"/>
    <w:basedOn w:val="a"/>
    <w:rsid w:val="009B65D9"/>
    <w:pPr>
      <w:suppressAutoHyphens/>
      <w:spacing w:after="0" w:line="240" w:lineRule="auto"/>
      <w:ind w:left="720"/>
      <w:contextualSpacing/>
    </w:pPr>
    <w:rPr>
      <w:rFonts w:ascii="Times New Roman" w:eastAsia="Times New Roman" w:hAnsi="Times New Roman" w:cs="Times New Roman"/>
      <w:color w:val="000000"/>
      <w:sz w:val="20"/>
      <w:szCs w:val="20"/>
      <w:lang w:eastAsia="zh-CN"/>
    </w:rPr>
  </w:style>
  <w:style w:type="paragraph" w:customStyle="1" w:styleId="2c">
    <w:name w:val="Основной текст (2)"/>
    <w:basedOn w:val="a"/>
    <w:rsid w:val="009B65D9"/>
    <w:pPr>
      <w:shd w:val="clear" w:color="auto" w:fill="FFFFFF"/>
      <w:suppressAutoHyphens/>
      <w:spacing w:after="0" w:line="315" w:lineRule="exact"/>
      <w:ind w:firstLine="700"/>
      <w:jc w:val="both"/>
    </w:pPr>
    <w:rPr>
      <w:rFonts w:ascii="Times New Roman" w:eastAsia="Times New Roman" w:hAnsi="Times New Roman" w:cs="Times New Roman"/>
      <w:color w:val="000000"/>
      <w:spacing w:val="-10"/>
      <w:sz w:val="29"/>
      <w:szCs w:val="29"/>
      <w:shd w:val="clear" w:color="auto" w:fill="FFFFFF"/>
      <w:lang w:eastAsia="zh-CN"/>
    </w:rPr>
  </w:style>
  <w:style w:type="paragraph" w:customStyle="1" w:styleId="consplusnormal1">
    <w:name w:val="consplusnormal"/>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styleId="affa">
    <w:name w:val="footnote text"/>
    <w:basedOn w:val="a"/>
    <w:link w:val="affb"/>
    <w:rsid w:val="009B65D9"/>
    <w:pPr>
      <w:suppressAutoHyphens/>
      <w:spacing w:after="0" w:line="240" w:lineRule="auto"/>
    </w:pPr>
    <w:rPr>
      <w:rFonts w:ascii="Times New Roman" w:eastAsia="Times New Roman" w:hAnsi="Times New Roman" w:cs="Times New Roman"/>
      <w:color w:val="000000"/>
      <w:sz w:val="20"/>
      <w:szCs w:val="20"/>
      <w:lang w:eastAsia="zh-CN"/>
    </w:rPr>
  </w:style>
  <w:style w:type="character" w:customStyle="1" w:styleId="affb">
    <w:name w:val="Текст сноски Знак"/>
    <w:basedOn w:val="a0"/>
    <w:link w:val="affa"/>
    <w:rsid w:val="009B65D9"/>
    <w:rPr>
      <w:rFonts w:ascii="Times New Roman" w:eastAsia="Times New Roman" w:hAnsi="Times New Roman" w:cs="Times New Roman"/>
      <w:color w:val="000000"/>
      <w:sz w:val="20"/>
      <w:szCs w:val="20"/>
      <w:lang w:eastAsia="zh-CN"/>
    </w:rPr>
  </w:style>
  <w:style w:type="paragraph" w:customStyle="1" w:styleId="affc">
    <w:name w:val="Стиль Знак"/>
    <w:basedOn w:val="a"/>
    <w:next w:val="2"/>
    <w:rsid w:val="009B65D9"/>
    <w:pPr>
      <w:suppressAutoHyphens/>
      <w:spacing w:after="160" w:line="240" w:lineRule="exact"/>
    </w:pPr>
    <w:rPr>
      <w:rFonts w:ascii="Calibri" w:eastAsia="Times New Roman" w:hAnsi="Calibri" w:cs="Calibri"/>
      <w:color w:val="000000"/>
      <w:lang w:val="en-US" w:eastAsia="zh-CN"/>
    </w:rPr>
  </w:style>
  <w:style w:type="paragraph" w:customStyle="1" w:styleId="affd">
    <w:name w:val="Знак Знак Знак Знак Знак Знак Знак Знак"/>
    <w:basedOn w:val="a"/>
    <w:next w:val="2"/>
    <w:rsid w:val="009B65D9"/>
    <w:pPr>
      <w:suppressAutoHyphens/>
      <w:spacing w:after="160" w:line="240" w:lineRule="exact"/>
    </w:pPr>
    <w:rPr>
      <w:rFonts w:ascii="Times New Roman" w:eastAsia="Times New Roman" w:hAnsi="Times New Roman" w:cs="Times New Roman"/>
      <w:color w:val="000000"/>
      <w:szCs w:val="24"/>
      <w:lang w:val="en-US" w:eastAsia="zh-CN"/>
    </w:rPr>
  </w:style>
  <w:style w:type="paragraph" w:customStyle="1" w:styleId="Style">
    <w:name w:val="Style"/>
    <w:rsid w:val="009B65D9"/>
    <w:pPr>
      <w:widowControl w:val="0"/>
      <w:suppressAutoHyphens/>
      <w:autoSpaceDE w:val="0"/>
      <w:spacing w:after="0" w:line="240" w:lineRule="auto"/>
    </w:pPr>
    <w:rPr>
      <w:rFonts w:ascii="Arial" w:eastAsia="SimSun" w:hAnsi="Arial" w:cs="Arial"/>
      <w:sz w:val="24"/>
      <w:szCs w:val="24"/>
      <w:lang w:eastAsia="zh-CN"/>
    </w:rPr>
  </w:style>
  <w:style w:type="paragraph" w:customStyle="1" w:styleId="Default">
    <w:name w:val="Default"/>
    <w:rsid w:val="009B65D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1">
    <w:name w:val="Body Text 21"/>
    <w:basedOn w:val="a"/>
    <w:rsid w:val="009B65D9"/>
    <w:pPr>
      <w:suppressAutoHyphens/>
      <w:overflowPunct w:val="0"/>
      <w:autoSpaceDE w:val="0"/>
      <w:spacing w:after="0" w:line="240" w:lineRule="auto"/>
      <w:ind w:firstLine="709"/>
      <w:textAlignment w:val="baseline"/>
    </w:pPr>
    <w:rPr>
      <w:rFonts w:ascii="Times New Roman" w:eastAsia="Times New Roman" w:hAnsi="Times New Roman" w:cs="Times New Roman"/>
      <w:color w:val="000000"/>
      <w:sz w:val="28"/>
      <w:szCs w:val="20"/>
      <w:lang w:eastAsia="zh-CN"/>
    </w:rPr>
  </w:style>
  <w:style w:type="paragraph" w:customStyle="1" w:styleId="312">
    <w:name w:val="Основной текст с отступом 31"/>
    <w:basedOn w:val="a"/>
    <w:rsid w:val="009B65D9"/>
    <w:pPr>
      <w:widowControl w:val="0"/>
      <w:shd w:val="clear" w:color="auto" w:fill="FFFFFF"/>
      <w:suppressAutoHyphens/>
      <w:autoSpaceDE w:val="0"/>
      <w:spacing w:before="120" w:after="0" w:line="240" w:lineRule="auto"/>
      <w:ind w:left="1134" w:hanging="567"/>
      <w:jc w:val="both"/>
    </w:pPr>
    <w:rPr>
      <w:rFonts w:ascii="Times New Roman" w:eastAsia="Times New Roman" w:hAnsi="Times New Roman" w:cs="Times New Roman"/>
      <w:color w:val="000000"/>
      <w:szCs w:val="24"/>
      <w:lang w:eastAsia="zh-CN"/>
    </w:rPr>
  </w:style>
  <w:style w:type="paragraph" w:customStyle="1" w:styleId="211">
    <w:name w:val="Основной текст с отступом 21"/>
    <w:basedOn w:val="a"/>
    <w:rsid w:val="009B65D9"/>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Cs w:val="24"/>
      <w:lang w:eastAsia="zh-CN"/>
    </w:rPr>
  </w:style>
  <w:style w:type="paragraph" w:customStyle="1" w:styleId="WW-">
    <w:name w:val="WW-Заголовок"/>
    <w:basedOn w:val="a"/>
    <w:next w:val="af0"/>
    <w:rsid w:val="009B65D9"/>
    <w:pPr>
      <w:keepNext/>
      <w:widowControl w:val="0"/>
      <w:suppressAutoHyphens/>
      <w:autoSpaceDE w:val="0"/>
      <w:spacing w:before="240" w:after="120" w:line="240" w:lineRule="auto"/>
    </w:pPr>
    <w:rPr>
      <w:rFonts w:ascii="Arial" w:eastAsia="MS Mincho" w:hAnsi="Arial" w:cs="Tahoma"/>
      <w:color w:val="000000"/>
      <w:sz w:val="28"/>
      <w:szCs w:val="28"/>
      <w:lang w:eastAsia="zh-CN"/>
    </w:rPr>
  </w:style>
  <w:style w:type="paragraph" w:customStyle="1" w:styleId="54">
    <w:name w:val="Название5"/>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55">
    <w:name w:val="Указатель5"/>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44">
    <w:name w:val="Название4"/>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45">
    <w:name w:val="Указатель4"/>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35">
    <w:name w:val="Название3"/>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36">
    <w:name w:val="Указатель3"/>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2d">
    <w:name w:val="Название2"/>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2e">
    <w:name w:val="Указатель2"/>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1f5">
    <w:name w:val="Название1"/>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1f6">
    <w:name w:val="Указатель1"/>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1f7">
    <w:name w:val="Схема документа1"/>
    <w:basedOn w:val="a"/>
    <w:rsid w:val="009B65D9"/>
    <w:pPr>
      <w:widowControl w:val="0"/>
      <w:shd w:val="clear" w:color="auto" w:fill="000080"/>
      <w:suppressAutoHyphens/>
      <w:autoSpaceDE w:val="0"/>
      <w:spacing w:after="0" w:line="240" w:lineRule="auto"/>
    </w:pPr>
    <w:rPr>
      <w:rFonts w:ascii="Tahoma" w:eastAsia="Times New Roman" w:hAnsi="Tahoma" w:cs="Tahoma"/>
      <w:color w:val="000000"/>
      <w:sz w:val="20"/>
      <w:szCs w:val="20"/>
      <w:lang w:eastAsia="zh-CN"/>
    </w:rPr>
  </w:style>
  <w:style w:type="paragraph" w:customStyle="1" w:styleId="affe">
    <w:name w:val="Заголовок таблицы"/>
    <w:basedOn w:val="aff3"/>
    <w:rsid w:val="009B65D9"/>
    <w:pPr>
      <w:autoSpaceDE w:val="0"/>
      <w:jc w:val="center"/>
    </w:pPr>
    <w:rPr>
      <w:rFonts w:cs="Times New Roman"/>
      <w:b/>
      <w:bCs/>
      <w:sz w:val="20"/>
      <w:szCs w:val="20"/>
      <w:lang w:bidi="ar-SA"/>
    </w:rPr>
  </w:style>
  <w:style w:type="paragraph" w:customStyle="1" w:styleId="afff">
    <w:name w:val="Содержимое врезки"/>
    <w:basedOn w:val="af0"/>
    <w:rsid w:val="009B65D9"/>
    <w:pPr>
      <w:spacing w:after="0"/>
      <w:jc w:val="both"/>
    </w:pPr>
  </w:style>
  <w:style w:type="paragraph" w:customStyle="1" w:styleId="afff0">
    <w:name w:val="Знак Знак Знак Знак"/>
    <w:basedOn w:val="a"/>
    <w:rsid w:val="009B65D9"/>
    <w:pPr>
      <w:suppressAutoHyphens/>
      <w:spacing w:after="0" w:line="240" w:lineRule="auto"/>
    </w:pPr>
    <w:rPr>
      <w:rFonts w:ascii="Verdana" w:eastAsia="Times New Roman" w:hAnsi="Verdana" w:cs="Verdana"/>
      <w:color w:val="000000"/>
      <w:sz w:val="20"/>
      <w:szCs w:val="20"/>
      <w:lang w:val="en-US" w:eastAsia="zh-CN"/>
    </w:rPr>
  </w:style>
  <w:style w:type="paragraph" w:customStyle="1" w:styleId="afff1">
    <w:name w:val="Основной стиль абзацев"/>
    <w:basedOn w:val="a"/>
    <w:rsid w:val="009B65D9"/>
    <w:pPr>
      <w:keepLines/>
      <w:suppressAutoHyphens/>
      <w:spacing w:after="0" w:line="240" w:lineRule="auto"/>
      <w:ind w:firstLine="567"/>
      <w:jc w:val="both"/>
    </w:pPr>
    <w:rPr>
      <w:rFonts w:ascii="Times New Roman" w:eastAsia="Times New Roman" w:hAnsi="Times New Roman" w:cs="Times New Roman"/>
      <w:color w:val="000000"/>
      <w:sz w:val="28"/>
      <w:szCs w:val="20"/>
      <w:lang w:eastAsia="zh-CN"/>
    </w:rPr>
  </w:style>
  <w:style w:type="paragraph" w:customStyle="1" w:styleId="126">
    <w:name w:val="Обычный + 12 пт"/>
    <w:basedOn w:val="a"/>
    <w:rsid w:val="009B65D9"/>
    <w:pPr>
      <w:widowControl w:val="0"/>
      <w:shd w:val="clear" w:color="auto" w:fill="FFFFFF"/>
      <w:tabs>
        <w:tab w:val="num" w:pos="499"/>
      </w:tabs>
      <w:suppressAutoHyphens/>
      <w:autoSpaceDE w:val="0"/>
      <w:spacing w:before="10" w:after="0" w:line="269" w:lineRule="exact"/>
      <w:ind w:left="499" w:hanging="480"/>
      <w:jc w:val="both"/>
    </w:pPr>
    <w:rPr>
      <w:rFonts w:ascii="Times New Roman" w:eastAsia="Times New Roman" w:hAnsi="Times New Roman" w:cs="Times New Roman"/>
      <w:color w:val="000000"/>
      <w:sz w:val="20"/>
      <w:szCs w:val="20"/>
      <w:lang w:eastAsia="zh-CN"/>
    </w:rPr>
  </w:style>
  <w:style w:type="paragraph" w:customStyle="1" w:styleId="ConsNonformat">
    <w:name w:val="ConsNonformat"/>
    <w:rsid w:val="009B65D9"/>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constitle0">
    <w:name w:val="constitle"/>
    <w:basedOn w:val="a"/>
    <w:rsid w:val="009B65D9"/>
    <w:pPr>
      <w:suppressAutoHyphens/>
      <w:autoSpaceDE w:val="0"/>
      <w:spacing w:after="0" w:line="240" w:lineRule="auto"/>
    </w:pPr>
    <w:rPr>
      <w:rFonts w:ascii="Arial" w:eastAsia="Times New Roman" w:hAnsi="Arial" w:cs="Arial"/>
      <w:b/>
      <w:bCs/>
      <w:color w:val="000000"/>
      <w:sz w:val="20"/>
      <w:szCs w:val="20"/>
      <w:lang w:eastAsia="zh-CN"/>
    </w:rPr>
  </w:style>
  <w:style w:type="paragraph" w:customStyle="1" w:styleId="1f8">
    <w:name w:val="Абзац Уровень 1"/>
    <w:basedOn w:val="a"/>
    <w:rsid w:val="009B65D9"/>
    <w:pPr>
      <w:tabs>
        <w:tab w:val="num" w:pos="2275"/>
      </w:tabs>
      <w:suppressAutoHyphens/>
      <w:spacing w:after="0" w:line="360" w:lineRule="auto"/>
      <w:ind w:left="2275" w:hanging="720"/>
      <w:jc w:val="both"/>
    </w:pPr>
    <w:rPr>
      <w:rFonts w:ascii="Times New Roman" w:eastAsia="Times New Roman" w:hAnsi="Times New Roman" w:cs="Times New Roman"/>
      <w:color w:val="000000"/>
      <w:sz w:val="28"/>
      <w:szCs w:val="28"/>
      <w:lang w:eastAsia="zh-CN"/>
    </w:rPr>
  </w:style>
  <w:style w:type="paragraph" w:customStyle="1" w:styleId="2f">
    <w:name w:val="Абзац Уровень 2"/>
    <w:basedOn w:val="1f8"/>
    <w:rsid w:val="009B65D9"/>
    <w:pPr>
      <w:spacing w:before="120"/>
    </w:pPr>
  </w:style>
  <w:style w:type="paragraph" w:customStyle="1" w:styleId="37">
    <w:name w:val="Абзац Уровень 3"/>
    <w:basedOn w:val="1f8"/>
    <w:rsid w:val="009B65D9"/>
    <w:rPr>
      <w:rFonts w:ascii="font180" w:eastAsia="font180" w:hAnsi="font180" w:cs="font180"/>
      <w:szCs w:val="20"/>
    </w:rPr>
  </w:style>
  <w:style w:type="paragraph" w:customStyle="1" w:styleId="46">
    <w:name w:val="Абзац Уровень 4"/>
    <w:basedOn w:val="1f8"/>
    <w:rsid w:val="009B65D9"/>
    <w:pPr>
      <w:ind w:left="3060" w:hanging="360"/>
    </w:pPr>
  </w:style>
  <w:style w:type="paragraph" w:customStyle="1" w:styleId="2f0">
    <w:name w:val="Знак Знак Знак Знак Знак Знак2"/>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f9">
    <w:name w:val="Основной текст1"/>
    <w:basedOn w:val="a"/>
    <w:rsid w:val="009B65D9"/>
    <w:pPr>
      <w:shd w:val="clear" w:color="auto" w:fill="FFFFFF"/>
      <w:suppressAutoHyphens/>
      <w:spacing w:after="0" w:line="240" w:lineRule="atLeast"/>
    </w:pPr>
    <w:rPr>
      <w:rFonts w:ascii="Times New Roman" w:eastAsia="Times New Roman" w:hAnsi="Times New Roman" w:cs="Times New Roman"/>
      <w:color w:val="000000"/>
      <w:shd w:val="clear" w:color="auto" w:fill="FFFFFF"/>
    </w:rPr>
  </w:style>
  <w:style w:type="paragraph" w:styleId="afff2">
    <w:name w:val="List Paragraph"/>
    <w:basedOn w:val="a"/>
    <w:qFormat/>
    <w:rsid w:val="009B65D9"/>
    <w:pPr>
      <w:suppressAutoHyphens/>
      <w:spacing w:after="0" w:line="240" w:lineRule="auto"/>
      <w:ind w:left="720"/>
      <w:contextualSpacing/>
    </w:pPr>
    <w:rPr>
      <w:rFonts w:ascii="Times New Roman" w:eastAsia="Times New Roman" w:hAnsi="Times New Roman" w:cs="Times New Roman"/>
      <w:color w:val="000000"/>
      <w:szCs w:val="24"/>
      <w:lang w:eastAsia="zh-CN"/>
    </w:rPr>
  </w:style>
  <w:style w:type="paragraph" w:customStyle="1" w:styleId="afff3">
    <w:name w:val="Знак Знак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32">
    <w:name w:val="Знак Знак13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2f1">
    <w:name w:val="Абзац списка2"/>
    <w:basedOn w:val="a"/>
    <w:rsid w:val="009B65D9"/>
    <w:pPr>
      <w:suppressAutoHyphens/>
      <w:spacing w:after="0" w:line="240" w:lineRule="auto"/>
      <w:ind w:left="720"/>
      <w:contextualSpacing/>
    </w:pPr>
    <w:rPr>
      <w:rFonts w:ascii="Times New Roman" w:eastAsia="Calibri" w:hAnsi="Times New Roman" w:cs="Times New Roman"/>
      <w:color w:val="000000"/>
      <w:szCs w:val="24"/>
      <w:lang w:eastAsia="zh-CN"/>
    </w:rPr>
  </w:style>
  <w:style w:type="paragraph" w:customStyle="1" w:styleId="13CharChar">
    <w:name w:val="Знак Знак13 Char Char"/>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CharChar10">
    <w:name w:val="Char Char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styleId="afff4">
    <w:name w:val="No Spacing"/>
    <w:uiPriority w:val="1"/>
    <w:qFormat/>
    <w:rsid w:val="009B65D9"/>
    <w:pPr>
      <w:suppressAutoHyphens/>
      <w:spacing w:after="0" w:line="240" w:lineRule="auto"/>
    </w:pPr>
    <w:rPr>
      <w:rFonts w:ascii="Calibri" w:eastAsia="Times New Roman" w:hAnsi="Calibri" w:cs="Calibri"/>
      <w:lang w:eastAsia="zh-CN"/>
    </w:rPr>
  </w:style>
  <w:style w:type="paragraph" w:customStyle="1" w:styleId="afff5">
    <w:name w:val="Знак"/>
    <w:basedOn w:val="a"/>
    <w:rsid w:val="009B65D9"/>
    <w:pPr>
      <w:suppressAutoHyphens/>
      <w:spacing w:before="280" w:after="280" w:line="240" w:lineRule="auto"/>
    </w:pPr>
    <w:rPr>
      <w:rFonts w:ascii="Tahoma" w:eastAsia="Times New Roman" w:hAnsi="Tahoma" w:cs="Tahoma"/>
      <w:color w:val="000000"/>
      <w:sz w:val="20"/>
      <w:szCs w:val="20"/>
      <w:lang w:val="en-US" w:eastAsia="zh-CN"/>
    </w:rPr>
  </w:style>
  <w:style w:type="paragraph" w:customStyle="1" w:styleId="2f2">
    <w:name w:val="Без интервала2"/>
    <w:rsid w:val="009B65D9"/>
    <w:pPr>
      <w:suppressAutoHyphens/>
      <w:spacing w:after="0" w:line="240" w:lineRule="auto"/>
    </w:pPr>
    <w:rPr>
      <w:rFonts w:ascii="Calibri" w:eastAsia="Calibri" w:hAnsi="Calibri" w:cs="Calibri"/>
      <w:lang w:eastAsia="zh-CN"/>
    </w:rPr>
  </w:style>
  <w:style w:type="paragraph" w:customStyle="1" w:styleId="2f3">
    <w:name w:val="Основной текст2"/>
    <w:basedOn w:val="a"/>
    <w:rsid w:val="009B65D9"/>
    <w:pPr>
      <w:widowControl w:val="0"/>
      <w:shd w:val="clear" w:color="auto" w:fill="FFFFFF"/>
      <w:suppressAutoHyphens/>
      <w:spacing w:before="360" w:after="0" w:line="0" w:lineRule="atLeast"/>
    </w:pPr>
    <w:rPr>
      <w:rFonts w:ascii="Times New Roman" w:eastAsia="Times New Roman" w:hAnsi="Times New Roman" w:cs="Times New Roman"/>
      <w:color w:val="000000"/>
      <w:spacing w:val="2"/>
      <w:sz w:val="25"/>
      <w:szCs w:val="25"/>
      <w:lang w:eastAsia="zh-CN"/>
    </w:rPr>
  </w:style>
  <w:style w:type="paragraph" w:customStyle="1" w:styleId="1fa">
    <w:name w:val="Текст1"/>
    <w:basedOn w:val="a"/>
    <w:rsid w:val="009B65D9"/>
    <w:pPr>
      <w:suppressAutoHyphens/>
      <w:spacing w:after="0" w:line="240" w:lineRule="auto"/>
    </w:pPr>
    <w:rPr>
      <w:rFonts w:ascii="Courier New" w:eastAsia="Times New Roman" w:hAnsi="Courier New" w:cs="Courier New"/>
      <w:color w:val="000000"/>
      <w:sz w:val="20"/>
      <w:szCs w:val="20"/>
      <w:lang w:eastAsia="zh-CN"/>
    </w:rPr>
  </w:style>
  <w:style w:type="paragraph" w:customStyle="1" w:styleId="s3">
    <w:name w:val="s_3"/>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ConsPlusDocList">
    <w:name w:val="ConsPlusDocList"/>
    <w:rsid w:val="009B65D9"/>
    <w:pPr>
      <w:suppressAutoHyphens/>
      <w:autoSpaceDE w:val="0"/>
      <w:spacing w:after="0" w:line="240" w:lineRule="auto"/>
    </w:pPr>
    <w:rPr>
      <w:rFonts w:ascii="Courier New" w:eastAsia="Calibri" w:hAnsi="Courier New" w:cs="Courier New"/>
      <w:sz w:val="20"/>
      <w:szCs w:val="20"/>
      <w:lang w:eastAsia="zh-CN"/>
    </w:rPr>
  </w:style>
  <w:style w:type="paragraph" w:customStyle="1" w:styleId="western">
    <w:name w:val="western"/>
    <w:basedOn w:val="a"/>
    <w:rsid w:val="009B65D9"/>
    <w:pPr>
      <w:suppressAutoHyphens/>
      <w:spacing w:before="280" w:after="280" w:line="240" w:lineRule="auto"/>
    </w:pPr>
    <w:rPr>
      <w:rFonts w:ascii="Times New Roman" w:eastAsia="Calibri" w:hAnsi="Times New Roman" w:cs="Times New Roman"/>
      <w:color w:val="000000"/>
      <w:szCs w:val="24"/>
      <w:lang w:eastAsia="zh-CN"/>
    </w:rPr>
  </w:style>
  <w:style w:type="paragraph" w:customStyle="1" w:styleId="1fb">
    <w:name w:val="Текст примечания1"/>
    <w:basedOn w:val="a"/>
    <w:rsid w:val="009B65D9"/>
    <w:pPr>
      <w:suppressAutoHyphens/>
      <w:spacing w:line="240" w:lineRule="auto"/>
    </w:pPr>
    <w:rPr>
      <w:rFonts w:ascii="Calibri" w:eastAsia="Times New Roman" w:hAnsi="Calibri" w:cs="Calibri"/>
      <w:color w:val="000000"/>
      <w:sz w:val="20"/>
      <w:szCs w:val="20"/>
      <w:lang w:eastAsia="zh-CN"/>
    </w:rPr>
  </w:style>
  <w:style w:type="paragraph" w:styleId="afff6">
    <w:name w:val="annotation text"/>
    <w:basedOn w:val="a"/>
    <w:link w:val="afff7"/>
    <w:uiPriority w:val="99"/>
    <w:semiHidden/>
    <w:unhideWhenUsed/>
    <w:rsid w:val="009B65D9"/>
    <w:pPr>
      <w:spacing w:line="240" w:lineRule="auto"/>
    </w:pPr>
    <w:rPr>
      <w:sz w:val="20"/>
      <w:szCs w:val="20"/>
    </w:rPr>
  </w:style>
  <w:style w:type="character" w:customStyle="1" w:styleId="afff7">
    <w:name w:val="Текст примечания Знак"/>
    <w:basedOn w:val="a0"/>
    <w:link w:val="afff6"/>
    <w:uiPriority w:val="99"/>
    <w:semiHidden/>
    <w:rsid w:val="009B65D9"/>
    <w:rPr>
      <w:sz w:val="20"/>
      <w:szCs w:val="20"/>
    </w:rPr>
  </w:style>
  <w:style w:type="paragraph" w:styleId="afff8">
    <w:name w:val="annotation subject"/>
    <w:basedOn w:val="1fb"/>
    <w:next w:val="1fb"/>
    <w:link w:val="afff9"/>
    <w:rsid w:val="009B65D9"/>
    <w:rPr>
      <w:b/>
      <w:bCs/>
    </w:rPr>
  </w:style>
  <w:style w:type="character" w:customStyle="1" w:styleId="afff9">
    <w:name w:val="Тема примечания Знак"/>
    <w:basedOn w:val="afff7"/>
    <w:link w:val="afff8"/>
    <w:rsid w:val="009B65D9"/>
    <w:rPr>
      <w:rFonts w:ascii="Calibri" w:eastAsia="Times New Roman" w:hAnsi="Calibri" w:cs="Calibri"/>
      <w:b/>
      <w:bCs/>
      <w:color w:val="000000"/>
      <w:sz w:val="20"/>
      <w:szCs w:val="20"/>
      <w:lang w:eastAsia="zh-CN"/>
    </w:rPr>
  </w:style>
  <w:style w:type="paragraph" w:customStyle="1" w:styleId="Textbody">
    <w:name w:val="Text body"/>
    <w:basedOn w:val="a"/>
    <w:uiPriority w:val="99"/>
    <w:rsid w:val="009B65D9"/>
    <w:pPr>
      <w:widowControl w:val="0"/>
      <w:suppressAutoHyphens/>
      <w:spacing w:after="120" w:line="240" w:lineRule="auto"/>
      <w:textAlignment w:val="baseline"/>
    </w:pPr>
    <w:rPr>
      <w:rFonts w:ascii="Times New Roman" w:eastAsia="Andale Sans UI" w:hAnsi="Times New Roman" w:cs="Tahoma"/>
      <w:color w:val="000000"/>
      <w:kern w:val="1"/>
      <w:szCs w:val="24"/>
      <w:lang w:val="en-US" w:eastAsia="zh-CN" w:bidi="en-US"/>
    </w:rPr>
  </w:style>
  <w:style w:type="paragraph" w:customStyle="1" w:styleId="230">
    <w:name w:val="Основной текст с отступом 23"/>
    <w:basedOn w:val="a"/>
    <w:rsid w:val="009B65D9"/>
    <w:pPr>
      <w:spacing w:after="120" w:line="480" w:lineRule="auto"/>
      <w:ind w:left="283"/>
    </w:pPr>
    <w:rPr>
      <w:rFonts w:ascii="Times New Roman" w:eastAsia="Times New Roman" w:hAnsi="Times New Roman" w:cs="Times New Roman"/>
      <w:color w:val="000000"/>
      <w:sz w:val="20"/>
      <w:szCs w:val="20"/>
    </w:rPr>
  </w:style>
  <w:style w:type="paragraph" w:customStyle="1" w:styleId="330">
    <w:name w:val="Основной текст 33"/>
    <w:basedOn w:val="a"/>
    <w:rsid w:val="009B65D9"/>
    <w:pPr>
      <w:suppressAutoHyphens/>
      <w:spacing w:after="120" w:line="240" w:lineRule="auto"/>
    </w:pPr>
    <w:rPr>
      <w:rFonts w:ascii="Times New Roman" w:eastAsia="Times New Roman" w:hAnsi="Times New Roman" w:cs="Times New Roman"/>
      <w:color w:val="000000"/>
      <w:sz w:val="16"/>
      <w:szCs w:val="16"/>
      <w:lang w:eastAsia="zh-CN"/>
    </w:rPr>
  </w:style>
  <w:style w:type="paragraph" w:customStyle="1" w:styleId="231">
    <w:name w:val="Основной текст 23"/>
    <w:basedOn w:val="a"/>
    <w:rsid w:val="009B65D9"/>
    <w:pPr>
      <w:suppressAutoHyphens/>
      <w:spacing w:after="0" w:line="240" w:lineRule="auto"/>
      <w:jc w:val="center"/>
    </w:pPr>
    <w:rPr>
      <w:rFonts w:ascii="Calibri" w:eastAsia="Calibri" w:hAnsi="Calibri" w:cs="Times New Roman"/>
      <w:b/>
      <w:bCs/>
      <w:color w:val="000000"/>
      <w:sz w:val="24"/>
      <w:szCs w:val="24"/>
      <w:lang w:eastAsia="zh-CN"/>
    </w:rPr>
  </w:style>
  <w:style w:type="paragraph" w:customStyle="1" w:styleId="38">
    <w:name w:val="Текст3"/>
    <w:basedOn w:val="a"/>
    <w:rsid w:val="009B65D9"/>
    <w:pPr>
      <w:spacing w:after="0" w:line="240" w:lineRule="auto"/>
    </w:pPr>
    <w:rPr>
      <w:rFonts w:ascii="Courier New" w:eastAsia="Times New Roman" w:hAnsi="Courier New" w:cs="Courier New"/>
      <w:color w:val="000000"/>
      <w:sz w:val="20"/>
      <w:szCs w:val="20"/>
      <w:lang w:eastAsia="zh-CN"/>
    </w:rPr>
  </w:style>
  <w:style w:type="paragraph" w:customStyle="1" w:styleId="240">
    <w:name w:val="Основной текст с отступом 24"/>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41">
    <w:name w:val="Основной текст 24"/>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paragraph" w:customStyle="1" w:styleId="250">
    <w:name w:val="Основной текст с отступом 25"/>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60">
    <w:name w:val="Основной текст с отступом 26"/>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51">
    <w:name w:val="Основной текст 25"/>
    <w:basedOn w:val="a"/>
    <w:rsid w:val="009B65D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70">
    <w:name w:val="Основной текст с отступом 27"/>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61">
    <w:name w:val="Основной текст 26"/>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paragraph" w:customStyle="1" w:styleId="280">
    <w:name w:val="Основной текст с отступом 28"/>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71">
    <w:name w:val="Основной текст 27"/>
    <w:basedOn w:val="a"/>
    <w:rsid w:val="009B65D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90">
    <w:name w:val="Основной текст с отступом 29"/>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100">
    <w:name w:val="Основной текст с отступом 210"/>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81">
    <w:name w:val="Основной текст 28"/>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character" w:customStyle="1" w:styleId="23pt">
    <w:name w:val="Основной текст (2) + Интервал 3 pt"/>
    <w:basedOn w:val="25"/>
    <w:rsid w:val="009B65D9"/>
    <w:rPr>
      <w:rFonts w:ascii="Times New Roman" w:hAnsi="Times New Roman" w:cs="Times New Roman"/>
      <w:color w:val="000000"/>
      <w:spacing w:val="60"/>
      <w:w w:val="100"/>
      <w:position w:val="0"/>
      <w:sz w:val="26"/>
      <w:szCs w:val="26"/>
      <w:shd w:val="clear" w:color="auto" w:fill="FFFFFF"/>
      <w:lang w:val="ru-RU" w:eastAsia="ru-RU" w:bidi="ar-SA"/>
    </w:rPr>
  </w:style>
  <w:style w:type="paragraph" w:customStyle="1" w:styleId="2f4">
    <w:name w:val="Стиль2"/>
    <w:basedOn w:val="2c"/>
    <w:link w:val="2f5"/>
    <w:rsid w:val="009B65D9"/>
    <w:pPr>
      <w:keepLines/>
      <w:widowControl w:val="0"/>
      <w:shd w:val="clear" w:color="auto" w:fill="auto"/>
      <w:suppressAutoHyphens w:val="0"/>
      <w:spacing w:line="240" w:lineRule="auto"/>
      <w:ind w:firstLine="0"/>
      <w:contextualSpacing/>
      <w:jc w:val="left"/>
    </w:pPr>
    <w:rPr>
      <w:rFonts w:eastAsia="Calibri"/>
      <w:color w:val="auto"/>
      <w:spacing w:val="0"/>
      <w:sz w:val="26"/>
      <w:szCs w:val="26"/>
      <w:shd w:val="clear" w:color="auto" w:fill="auto"/>
      <w:lang w:eastAsia="en-US"/>
    </w:rPr>
  </w:style>
  <w:style w:type="character" w:customStyle="1" w:styleId="2f5">
    <w:name w:val="Стиль2 Знак"/>
    <w:basedOn w:val="25"/>
    <w:link w:val="2f4"/>
    <w:locked/>
    <w:rsid w:val="009B65D9"/>
    <w:rPr>
      <w:rFonts w:ascii="Times New Roman" w:eastAsia="Calibri" w:hAnsi="Times New Roman" w:cs="Times New Roman"/>
      <w:spacing w:val="-10"/>
      <w:sz w:val="26"/>
      <w:szCs w:val="26"/>
      <w:shd w:val="clear" w:color="auto" w:fill="FFFFFF"/>
      <w:lang w:eastAsia="en-US" w:bidi="ar-SA"/>
    </w:rPr>
  </w:style>
  <w:style w:type="paragraph" w:customStyle="1" w:styleId="1fc">
    <w:name w:val="Стиль1 Знак"/>
    <w:basedOn w:val="3"/>
    <w:rsid w:val="009B65D9"/>
    <w:pPr>
      <w:keepLines/>
      <w:widowControl/>
      <w:tabs>
        <w:tab w:val="clear" w:pos="0"/>
      </w:tabs>
      <w:suppressAutoHyphens w:val="0"/>
      <w:autoSpaceDE/>
      <w:spacing w:before="60" w:after="120"/>
      <w:ind w:left="0" w:firstLine="0"/>
      <w:jc w:val="both"/>
    </w:pPr>
    <w:rPr>
      <w:rFonts w:eastAsia="Calibri"/>
      <w:bCs w:val="0"/>
      <w:iCs/>
      <w:color w:val="auto"/>
      <w:sz w:val="22"/>
      <w:szCs w:val="22"/>
      <w:lang w:eastAsia="ru-RU"/>
    </w:rPr>
  </w:style>
  <w:style w:type="paragraph" w:customStyle="1" w:styleId="headertext">
    <w:name w:val="headertext"/>
    <w:basedOn w:val="a"/>
    <w:rsid w:val="00064E3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B65D9"/>
    <w:pPr>
      <w:keepNext/>
      <w:tabs>
        <w:tab w:val="num" w:pos="0"/>
      </w:tabs>
      <w:suppressAutoHyphens/>
      <w:spacing w:after="0" w:line="240" w:lineRule="auto"/>
      <w:ind w:left="2232" w:hanging="432"/>
      <w:outlineLvl w:val="0"/>
    </w:pPr>
    <w:rPr>
      <w:rFonts w:ascii="Times New Roman" w:eastAsia="Times New Roman" w:hAnsi="Times New Roman" w:cs="Times New Roman"/>
      <w:b/>
      <w:color w:val="000000"/>
      <w:szCs w:val="20"/>
      <w:lang w:eastAsia="zh-CN"/>
    </w:rPr>
  </w:style>
  <w:style w:type="paragraph" w:styleId="2">
    <w:name w:val="heading 2"/>
    <w:basedOn w:val="a"/>
    <w:next w:val="a"/>
    <w:link w:val="20"/>
    <w:qFormat/>
    <w:rsid w:val="009B65D9"/>
    <w:pPr>
      <w:keepNext/>
      <w:tabs>
        <w:tab w:val="num" w:pos="0"/>
      </w:tabs>
      <w:suppressAutoHyphens/>
      <w:spacing w:before="240" w:after="60" w:line="240" w:lineRule="auto"/>
      <w:ind w:left="2376" w:hanging="576"/>
      <w:outlineLvl w:val="1"/>
    </w:pPr>
    <w:rPr>
      <w:rFonts w:ascii="Arial" w:eastAsia="Times New Roman" w:hAnsi="Arial" w:cs="Arial"/>
      <w:b/>
      <w:bCs/>
      <w:i/>
      <w:iCs/>
      <w:color w:val="000000"/>
      <w:sz w:val="28"/>
      <w:szCs w:val="28"/>
      <w:lang w:eastAsia="zh-CN"/>
    </w:rPr>
  </w:style>
  <w:style w:type="paragraph" w:styleId="3">
    <w:name w:val="heading 3"/>
    <w:basedOn w:val="a"/>
    <w:next w:val="a"/>
    <w:link w:val="30"/>
    <w:qFormat/>
    <w:rsid w:val="009B65D9"/>
    <w:pPr>
      <w:keepNext/>
      <w:widowControl w:val="0"/>
      <w:tabs>
        <w:tab w:val="num" w:pos="0"/>
      </w:tabs>
      <w:suppressAutoHyphens/>
      <w:autoSpaceDE w:val="0"/>
      <w:spacing w:before="240" w:after="60" w:line="240" w:lineRule="auto"/>
      <w:ind w:left="2520" w:hanging="720"/>
      <w:outlineLvl w:val="2"/>
    </w:pPr>
    <w:rPr>
      <w:rFonts w:ascii="Arial" w:eastAsia="Times New Roman" w:hAnsi="Arial" w:cs="Arial"/>
      <w:b/>
      <w:bCs/>
      <w:color w:val="000000"/>
      <w:sz w:val="26"/>
      <w:szCs w:val="26"/>
      <w:lang w:eastAsia="zh-CN"/>
    </w:rPr>
  </w:style>
  <w:style w:type="paragraph" w:styleId="4">
    <w:name w:val="heading 4"/>
    <w:basedOn w:val="a"/>
    <w:next w:val="a"/>
    <w:link w:val="40"/>
    <w:qFormat/>
    <w:rsid w:val="009B65D9"/>
    <w:pPr>
      <w:keepNext/>
      <w:tabs>
        <w:tab w:val="num" w:pos="0"/>
      </w:tabs>
      <w:suppressAutoHyphens/>
      <w:spacing w:after="120" w:line="240" w:lineRule="auto"/>
      <w:ind w:left="2664" w:hanging="864"/>
      <w:jc w:val="both"/>
      <w:outlineLvl w:val="3"/>
    </w:pPr>
    <w:rPr>
      <w:rFonts w:ascii="Times New Roman" w:eastAsia="Times New Roman" w:hAnsi="Times New Roman" w:cs="Times New Roman"/>
      <w:color w:val="000000"/>
      <w:szCs w:val="20"/>
      <w:lang w:eastAsia="zh-CN"/>
    </w:rPr>
  </w:style>
  <w:style w:type="paragraph" w:styleId="5">
    <w:name w:val="heading 5"/>
    <w:basedOn w:val="a"/>
    <w:next w:val="a"/>
    <w:link w:val="50"/>
    <w:qFormat/>
    <w:rsid w:val="009B65D9"/>
    <w:pPr>
      <w:keepNext/>
      <w:tabs>
        <w:tab w:val="num" w:pos="0"/>
      </w:tabs>
      <w:suppressAutoHyphens/>
      <w:spacing w:after="240" w:line="240" w:lineRule="auto"/>
      <w:ind w:left="2808" w:hanging="1008"/>
      <w:jc w:val="both"/>
      <w:outlineLvl w:val="4"/>
    </w:pPr>
    <w:rPr>
      <w:rFonts w:ascii="Times New Roman" w:eastAsia="Times New Roman" w:hAnsi="Times New Roman" w:cs="Times New Roman"/>
      <w:b/>
      <w:color w:val="000000"/>
      <w:szCs w:val="20"/>
      <w:lang w:eastAsia="zh-CN"/>
    </w:rPr>
  </w:style>
  <w:style w:type="paragraph" w:styleId="6">
    <w:name w:val="heading 6"/>
    <w:basedOn w:val="a"/>
    <w:next w:val="a"/>
    <w:link w:val="60"/>
    <w:qFormat/>
    <w:rsid w:val="009B65D9"/>
    <w:pPr>
      <w:keepNext/>
      <w:widowControl w:val="0"/>
      <w:tabs>
        <w:tab w:val="num" w:pos="0"/>
      </w:tabs>
      <w:suppressAutoHyphens/>
      <w:autoSpaceDE w:val="0"/>
      <w:spacing w:after="0" w:line="240" w:lineRule="auto"/>
      <w:ind w:left="4320" w:hanging="180"/>
      <w:jc w:val="center"/>
      <w:outlineLvl w:val="5"/>
    </w:pPr>
    <w:rPr>
      <w:rFonts w:ascii="Arial" w:eastAsia="Times New Roman" w:hAnsi="Arial" w:cs="Arial"/>
      <w:b/>
      <w:bCs/>
      <w:color w:val="000000"/>
      <w:sz w:val="20"/>
      <w:szCs w:val="20"/>
      <w:lang w:eastAsia="zh-CN"/>
    </w:rPr>
  </w:style>
  <w:style w:type="paragraph" w:styleId="8">
    <w:name w:val="heading 8"/>
    <w:basedOn w:val="a"/>
    <w:next w:val="a"/>
    <w:link w:val="80"/>
    <w:qFormat/>
    <w:rsid w:val="009B65D9"/>
    <w:pPr>
      <w:keepNext/>
      <w:tabs>
        <w:tab w:val="num" w:pos="0"/>
      </w:tabs>
      <w:suppressAutoHyphens/>
      <w:spacing w:after="0" w:line="240" w:lineRule="auto"/>
      <w:ind w:left="3240" w:hanging="1440"/>
      <w:jc w:val="both"/>
      <w:outlineLvl w:val="7"/>
    </w:pPr>
    <w:rPr>
      <w:rFonts w:ascii="Times New Roman" w:eastAsia="Times New Roman" w:hAnsi="Times New Roman" w:cs="Times New Roman"/>
      <w:b/>
      <w:color w:val="00000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5D9"/>
    <w:rPr>
      <w:rFonts w:ascii="Times New Roman" w:eastAsia="Times New Roman" w:hAnsi="Times New Roman" w:cs="Times New Roman"/>
      <w:b/>
      <w:color w:val="000000"/>
      <w:szCs w:val="20"/>
      <w:lang w:eastAsia="zh-CN"/>
    </w:rPr>
  </w:style>
  <w:style w:type="character" w:customStyle="1" w:styleId="20">
    <w:name w:val="Заголовок 2 Знак"/>
    <w:basedOn w:val="a0"/>
    <w:link w:val="2"/>
    <w:rsid w:val="009B65D9"/>
    <w:rPr>
      <w:rFonts w:ascii="Arial" w:eastAsia="Times New Roman" w:hAnsi="Arial" w:cs="Arial"/>
      <w:b/>
      <w:bCs/>
      <w:i/>
      <w:iCs/>
      <w:color w:val="000000"/>
      <w:sz w:val="28"/>
      <w:szCs w:val="28"/>
      <w:lang w:eastAsia="zh-CN"/>
    </w:rPr>
  </w:style>
  <w:style w:type="character" w:customStyle="1" w:styleId="30">
    <w:name w:val="Заголовок 3 Знак"/>
    <w:basedOn w:val="a0"/>
    <w:link w:val="3"/>
    <w:rsid w:val="009B65D9"/>
    <w:rPr>
      <w:rFonts w:ascii="Arial" w:eastAsia="Times New Roman" w:hAnsi="Arial" w:cs="Arial"/>
      <w:b/>
      <w:bCs/>
      <w:color w:val="000000"/>
      <w:sz w:val="26"/>
      <w:szCs w:val="26"/>
      <w:lang w:eastAsia="zh-CN"/>
    </w:rPr>
  </w:style>
  <w:style w:type="character" w:customStyle="1" w:styleId="40">
    <w:name w:val="Заголовок 4 Знак"/>
    <w:basedOn w:val="a0"/>
    <w:link w:val="4"/>
    <w:rsid w:val="009B65D9"/>
    <w:rPr>
      <w:rFonts w:ascii="Times New Roman" w:eastAsia="Times New Roman" w:hAnsi="Times New Roman" w:cs="Times New Roman"/>
      <w:color w:val="000000"/>
      <w:szCs w:val="20"/>
      <w:lang w:eastAsia="zh-CN"/>
    </w:rPr>
  </w:style>
  <w:style w:type="character" w:customStyle="1" w:styleId="50">
    <w:name w:val="Заголовок 5 Знак"/>
    <w:basedOn w:val="a0"/>
    <w:link w:val="5"/>
    <w:rsid w:val="009B65D9"/>
    <w:rPr>
      <w:rFonts w:ascii="Times New Roman" w:eastAsia="Times New Roman" w:hAnsi="Times New Roman" w:cs="Times New Roman"/>
      <w:b/>
      <w:color w:val="000000"/>
      <w:szCs w:val="20"/>
      <w:lang w:eastAsia="zh-CN"/>
    </w:rPr>
  </w:style>
  <w:style w:type="character" w:customStyle="1" w:styleId="60">
    <w:name w:val="Заголовок 6 Знак"/>
    <w:basedOn w:val="a0"/>
    <w:link w:val="6"/>
    <w:rsid w:val="009B65D9"/>
    <w:rPr>
      <w:rFonts w:ascii="Arial" w:eastAsia="Times New Roman" w:hAnsi="Arial" w:cs="Arial"/>
      <w:b/>
      <w:bCs/>
      <w:color w:val="000000"/>
      <w:sz w:val="20"/>
      <w:szCs w:val="20"/>
      <w:lang w:eastAsia="zh-CN"/>
    </w:rPr>
  </w:style>
  <w:style w:type="character" w:customStyle="1" w:styleId="80">
    <w:name w:val="Заголовок 8 Знак"/>
    <w:basedOn w:val="a0"/>
    <w:link w:val="8"/>
    <w:rsid w:val="009B65D9"/>
    <w:rPr>
      <w:rFonts w:ascii="Times New Roman" w:eastAsia="Times New Roman" w:hAnsi="Times New Roman" w:cs="Times New Roman"/>
      <w:b/>
      <w:color w:val="000000"/>
      <w:szCs w:val="20"/>
      <w:lang w:eastAsia="zh-CN"/>
    </w:rPr>
  </w:style>
  <w:style w:type="character" w:customStyle="1" w:styleId="WW8Num1z0">
    <w:name w:val="WW8Num1z0"/>
    <w:rsid w:val="009B65D9"/>
  </w:style>
  <w:style w:type="character" w:customStyle="1" w:styleId="WW8Num1z1">
    <w:name w:val="WW8Num1z1"/>
    <w:rsid w:val="009B65D9"/>
  </w:style>
  <w:style w:type="character" w:customStyle="1" w:styleId="WW8Num1z2">
    <w:name w:val="WW8Num1z2"/>
    <w:rsid w:val="009B65D9"/>
  </w:style>
  <w:style w:type="character" w:customStyle="1" w:styleId="WW8Num1z3">
    <w:name w:val="WW8Num1z3"/>
    <w:rsid w:val="009B65D9"/>
  </w:style>
  <w:style w:type="character" w:customStyle="1" w:styleId="WW8Num1z4">
    <w:name w:val="WW8Num1z4"/>
    <w:rsid w:val="009B65D9"/>
  </w:style>
  <w:style w:type="character" w:customStyle="1" w:styleId="WW8Num1z5">
    <w:name w:val="WW8Num1z5"/>
    <w:rsid w:val="009B65D9"/>
  </w:style>
  <w:style w:type="character" w:customStyle="1" w:styleId="WW8Num1z6">
    <w:name w:val="WW8Num1z6"/>
    <w:rsid w:val="009B65D9"/>
  </w:style>
  <w:style w:type="character" w:customStyle="1" w:styleId="WW8Num1z7">
    <w:name w:val="WW8Num1z7"/>
    <w:rsid w:val="009B65D9"/>
  </w:style>
  <w:style w:type="character" w:customStyle="1" w:styleId="WW8Num1z8">
    <w:name w:val="WW8Num1z8"/>
    <w:rsid w:val="009B65D9"/>
  </w:style>
  <w:style w:type="character" w:customStyle="1" w:styleId="WW8Num2z0">
    <w:name w:val="WW8Num2z0"/>
    <w:rsid w:val="009B65D9"/>
    <w:rPr>
      <w:rFonts w:cs="Times New Roman"/>
    </w:rPr>
  </w:style>
  <w:style w:type="character" w:customStyle="1" w:styleId="WW8Num3z0">
    <w:name w:val="WW8Num3z0"/>
    <w:rsid w:val="009B65D9"/>
    <w:rPr>
      <w:rFonts w:cs="Times New Roman"/>
    </w:rPr>
  </w:style>
  <w:style w:type="character" w:customStyle="1" w:styleId="WW8Num3z1">
    <w:name w:val="WW8Num3z1"/>
    <w:rsid w:val="009B65D9"/>
  </w:style>
  <w:style w:type="character" w:customStyle="1" w:styleId="WW8Num3z2">
    <w:name w:val="WW8Num3z2"/>
    <w:rsid w:val="009B65D9"/>
  </w:style>
  <w:style w:type="character" w:customStyle="1" w:styleId="WW8Num3z3">
    <w:name w:val="WW8Num3z3"/>
    <w:rsid w:val="009B65D9"/>
  </w:style>
  <w:style w:type="character" w:customStyle="1" w:styleId="WW8Num3z4">
    <w:name w:val="WW8Num3z4"/>
    <w:rsid w:val="009B65D9"/>
  </w:style>
  <w:style w:type="character" w:customStyle="1" w:styleId="WW8Num3z5">
    <w:name w:val="WW8Num3z5"/>
    <w:rsid w:val="009B65D9"/>
  </w:style>
  <w:style w:type="character" w:customStyle="1" w:styleId="WW8Num3z6">
    <w:name w:val="WW8Num3z6"/>
    <w:rsid w:val="009B65D9"/>
  </w:style>
  <w:style w:type="character" w:customStyle="1" w:styleId="WW8Num3z7">
    <w:name w:val="WW8Num3z7"/>
    <w:rsid w:val="009B65D9"/>
  </w:style>
  <w:style w:type="character" w:customStyle="1" w:styleId="WW8Num3z8">
    <w:name w:val="WW8Num3z8"/>
    <w:rsid w:val="009B65D9"/>
  </w:style>
  <w:style w:type="character" w:customStyle="1" w:styleId="WW8Num4z0">
    <w:name w:val="WW8Num4z0"/>
    <w:rsid w:val="009B65D9"/>
    <w:rPr>
      <w:rFonts w:hint="default"/>
    </w:rPr>
  </w:style>
  <w:style w:type="character" w:customStyle="1" w:styleId="WW8Num4z1">
    <w:name w:val="WW8Num4z1"/>
    <w:rsid w:val="009B65D9"/>
  </w:style>
  <w:style w:type="character" w:customStyle="1" w:styleId="WW8Num4z2">
    <w:name w:val="WW8Num4z2"/>
    <w:rsid w:val="009B65D9"/>
  </w:style>
  <w:style w:type="character" w:customStyle="1" w:styleId="WW8Num4z3">
    <w:name w:val="WW8Num4z3"/>
    <w:rsid w:val="009B65D9"/>
  </w:style>
  <w:style w:type="character" w:customStyle="1" w:styleId="WW8Num4z4">
    <w:name w:val="WW8Num4z4"/>
    <w:rsid w:val="009B65D9"/>
  </w:style>
  <w:style w:type="character" w:customStyle="1" w:styleId="WW8Num4z5">
    <w:name w:val="WW8Num4z5"/>
    <w:rsid w:val="009B65D9"/>
  </w:style>
  <w:style w:type="character" w:customStyle="1" w:styleId="WW8Num4z6">
    <w:name w:val="WW8Num4z6"/>
    <w:rsid w:val="009B65D9"/>
  </w:style>
  <w:style w:type="character" w:customStyle="1" w:styleId="WW8Num4z7">
    <w:name w:val="WW8Num4z7"/>
    <w:rsid w:val="009B65D9"/>
  </w:style>
  <w:style w:type="character" w:customStyle="1" w:styleId="WW8Num4z8">
    <w:name w:val="WW8Num4z8"/>
    <w:rsid w:val="009B65D9"/>
  </w:style>
  <w:style w:type="character" w:customStyle="1" w:styleId="WW8Num2z1">
    <w:name w:val="WW8Num2z1"/>
    <w:rsid w:val="009B65D9"/>
  </w:style>
  <w:style w:type="character" w:customStyle="1" w:styleId="WW8Num2z2">
    <w:name w:val="WW8Num2z2"/>
    <w:rsid w:val="009B65D9"/>
  </w:style>
  <w:style w:type="character" w:customStyle="1" w:styleId="WW8Num2z3">
    <w:name w:val="WW8Num2z3"/>
    <w:rsid w:val="009B65D9"/>
  </w:style>
  <w:style w:type="character" w:customStyle="1" w:styleId="WW8Num2z4">
    <w:name w:val="WW8Num2z4"/>
    <w:rsid w:val="009B65D9"/>
  </w:style>
  <w:style w:type="character" w:customStyle="1" w:styleId="WW8Num2z5">
    <w:name w:val="WW8Num2z5"/>
    <w:rsid w:val="009B65D9"/>
  </w:style>
  <w:style w:type="character" w:customStyle="1" w:styleId="WW8Num2z6">
    <w:name w:val="WW8Num2z6"/>
    <w:rsid w:val="009B65D9"/>
  </w:style>
  <w:style w:type="character" w:customStyle="1" w:styleId="WW8Num2z7">
    <w:name w:val="WW8Num2z7"/>
    <w:rsid w:val="009B65D9"/>
  </w:style>
  <w:style w:type="character" w:customStyle="1" w:styleId="WW8Num2z8">
    <w:name w:val="WW8Num2z8"/>
    <w:rsid w:val="009B65D9"/>
  </w:style>
  <w:style w:type="character" w:customStyle="1" w:styleId="WW8Num5z0">
    <w:name w:val="WW8Num5z0"/>
    <w:rsid w:val="009B65D9"/>
    <w:rPr>
      <w:rFonts w:hint="default"/>
    </w:rPr>
  </w:style>
  <w:style w:type="character" w:customStyle="1" w:styleId="WW8Num5z1">
    <w:name w:val="WW8Num5z1"/>
    <w:rsid w:val="009B65D9"/>
  </w:style>
  <w:style w:type="character" w:customStyle="1" w:styleId="WW8Num5z2">
    <w:name w:val="WW8Num5z2"/>
    <w:rsid w:val="009B65D9"/>
  </w:style>
  <w:style w:type="character" w:customStyle="1" w:styleId="WW8Num5z3">
    <w:name w:val="WW8Num5z3"/>
    <w:rsid w:val="009B65D9"/>
  </w:style>
  <w:style w:type="character" w:customStyle="1" w:styleId="WW8Num5z4">
    <w:name w:val="WW8Num5z4"/>
    <w:rsid w:val="009B65D9"/>
  </w:style>
  <w:style w:type="character" w:customStyle="1" w:styleId="WW8Num5z5">
    <w:name w:val="WW8Num5z5"/>
    <w:rsid w:val="009B65D9"/>
  </w:style>
  <w:style w:type="character" w:customStyle="1" w:styleId="WW8Num5z6">
    <w:name w:val="WW8Num5z6"/>
    <w:rsid w:val="009B65D9"/>
  </w:style>
  <w:style w:type="character" w:customStyle="1" w:styleId="WW8Num5z7">
    <w:name w:val="WW8Num5z7"/>
    <w:rsid w:val="009B65D9"/>
  </w:style>
  <w:style w:type="character" w:customStyle="1" w:styleId="WW8Num5z8">
    <w:name w:val="WW8Num5z8"/>
    <w:rsid w:val="009B65D9"/>
  </w:style>
  <w:style w:type="character" w:customStyle="1" w:styleId="WW8Num6z0">
    <w:name w:val="WW8Num6z0"/>
    <w:rsid w:val="009B65D9"/>
    <w:rPr>
      <w:rFonts w:hint="default"/>
    </w:rPr>
  </w:style>
  <w:style w:type="character" w:customStyle="1" w:styleId="WW8Num7z0">
    <w:name w:val="WW8Num7z0"/>
    <w:rsid w:val="009B65D9"/>
    <w:rPr>
      <w:rFonts w:hint="default"/>
    </w:rPr>
  </w:style>
  <w:style w:type="character" w:customStyle="1" w:styleId="WW8Num7z1">
    <w:name w:val="WW8Num7z1"/>
    <w:rsid w:val="009B65D9"/>
  </w:style>
  <w:style w:type="character" w:customStyle="1" w:styleId="WW8Num7z2">
    <w:name w:val="WW8Num7z2"/>
    <w:rsid w:val="009B65D9"/>
  </w:style>
  <w:style w:type="character" w:customStyle="1" w:styleId="WW8Num7z3">
    <w:name w:val="WW8Num7z3"/>
    <w:rsid w:val="009B65D9"/>
  </w:style>
  <w:style w:type="character" w:customStyle="1" w:styleId="WW8Num7z4">
    <w:name w:val="WW8Num7z4"/>
    <w:rsid w:val="009B65D9"/>
  </w:style>
  <w:style w:type="character" w:customStyle="1" w:styleId="WW8Num7z5">
    <w:name w:val="WW8Num7z5"/>
    <w:rsid w:val="009B65D9"/>
  </w:style>
  <w:style w:type="character" w:customStyle="1" w:styleId="WW8Num7z6">
    <w:name w:val="WW8Num7z6"/>
    <w:rsid w:val="009B65D9"/>
  </w:style>
  <w:style w:type="character" w:customStyle="1" w:styleId="WW8Num7z7">
    <w:name w:val="WW8Num7z7"/>
    <w:rsid w:val="009B65D9"/>
  </w:style>
  <w:style w:type="character" w:customStyle="1" w:styleId="WW8Num7z8">
    <w:name w:val="WW8Num7z8"/>
    <w:rsid w:val="009B65D9"/>
  </w:style>
  <w:style w:type="character" w:customStyle="1" w:styleId="WW8Num8z0">
    <w:name w:val="WW8Num8z0"/>
    <w:rsid w:val="009B65D9"/>
    <w:rPr>
      <w:rFonts w:hint="default"/>
    </w:rPr>
  </w:style>
  <w:style w:type="character" w:customStyle="1" w:styleId="WW8Num8z1">
    <w:name w:val="WW8Num8z1"/>
    <w:rsid w:val="009B65D9"/>
  </w:style>
  <w:style w:type="character" w:customStyle="1" w:styleId="WW8Num8z2">
    <w:name w:val="WW8Num8z2"/>
    <w:rsid w:val="009B65D9"/>
  </w:style>
  <w:style w:type="character" w:customStyle="1" w:styleId="WW8Num8z3">
    <w:name w:val="WW8Num8z3"/>
    <w:rsid w:val="009B65D9"/>
  </w:style>
  <w:style w:type="character" w:customStyle="1" w:styleId="WW8Num8z4">
    <w:name w:val="WW8Num8z4"/>
    <w:rsid w:val="009B65D9"/>
  </w:style>
  <w:style w:type="character" w:customStyle="1" w:styleId="WW8Num8z5">
    <w:name w:val="WW8Num8z5"/>
    <w:rsid w:val="009B65D9"/>
  </w:style>
  <w:style w:type="character" w:customStyle="1" w:styleId="WW8Num8z6">
    <w:name w:val="WW8Num8z6"/>
    <w:rsid w:val="009B65D9"/>
  </w:style>
  <w:style w:type="character" w:customStyle="1" w:styleId="WW8Num8z7">
    <w:name w:val="WW8Num8z7"/>
    <w:rsid w:val="009B65D9"/>
  </w:style>
  <w:style w:type="character" w:customStyle="1" w:styleId="WW8Num8z8">
    <w:name w:val="WW8Num8z8"/>
    <w:rsid w:val="009B65D9"/>
  </w:style>
  <w:style w:type="character" w:customStyle="1" w:styleId="17">
    <w:name w:val="Основной шрифт абзаца17"/>
    <w:rsid w:val="009B65D9"/>
  </w:style>
  <w:style w:type="character" w:customStyle="1" w:styleId="16">
    <w:name w:val="Основной шрифт абзаца16"/>
    <w:rsid w:val="009B65D9"/>
  </w:style>
  <w:style w:type="character" w:customStyle="1" w:styleId="15">
    <w:name w:val="Основной шрифт абзаца15"/>
    <w:rsid w:val="009B65D9"/>
  </w:style>
  <w:style w:type="character" w:customStyle="1" w:styleId="14">
    <w:name w:val="Основной шрифт абзаца14"/>
    <w:rsid w:val="009B65D9"/>
  </w:style>
  <w:style w:type="character" w:customStyle="1" w:styleId="13">
    <w:name w:val="Основной шрифт абзаца13"/>
    <w:rsid w:val="009B65D9"/>
  </w:style>
  <w:style w:type="character" w:customStyle="1" w:styleId="12">
    <w:name w:val="Основной шрифт абзаца12"/>
    <w:rsid w:val="009B65D9"/>
  </w:style>
  <w:style w:type="character" w:customStyle="1" w:styleId="11">
    <w:name w:val="Основной шрифт абзаца11"/>
    <w:rsid w:val="009B65D9"/>
  </w:style>
  <w:style w:type="character" w:customStyle="1" w:styleId="WW8Num6z1">
    <w:name w:val="WW8Num6z1"/>
    <w:rsid w:val="009B65D9"/>
  </w:style>
  <w:style w:type="character" w:customStyle="1" w:styleId="WW8Num6z2">
    <w:name w:val="WW8Num6z2"/>
    <w:rsid w:val="009B65D9"/>
  </w:style>
  <w:style w:type="character" w:customStyle="1" w:styleId="WW8Num6z3">
    <w:name w:val="WW8Num6z3"/>
    <w:rsid w:val="009B65D9"/>
  </w:style>
  <w:style w:type="character" w:customStyle="1" w:styleId="WW8Num6z4">
    <w:name w:val="WW8Num6z4"/>
    <w:rsid w:val="009B65D9"/>
  </w:style>
  <w:style w:type="character" w:customStyle="1" w:styleId="WW8Num6z5">
    <w:name w:val="WW8Num6z5"/>
    <w:rsid w:val="009B65D9"/>
  </w:style>
  <w:style w:type="character" w:customStyle="1" w:styleId="WW8Num6z6">
    <w:name w:val="WW8Num6z6"/>
    <w:rsid w:val="009B65D9"/>
  </w:style>
  <w:style w:type="character" w:customStyle="1" w:styleId="WW8Num6z7">
    <w:name w:val="WW8Num6z7"/>
    <w:rsid w:val="009B65D9"/>
  </w:style>
  <w:style w:type="character" w:customStyle="1" w:styleId="WW8Num6z8">
    <w:name w:val="WW8Num6z8"/>
    <w:rsid w:val="009B65D9"/>
  </w:style>
  <w:style w:type="character" w:customStyle="1" w:styleId="100">
    <w:name w:val="Основной шрифт абзаца10"/>
    <w:rsid w:val="009B65D9"/>
  </w:style>
  <w:style w:type="character" w:customStyle="1" w:styleId="9">
    <w:name w:val="Основной шрифт абзаца9"/>
    <w:rsid w:val="009B65D9"/>
  </w:style>
  <w:style w:type="character" w:customStyle="1" w:styleId="81">
    <w:name w:val="Основной шрифт абзаца8"/>
    <w:rsid w:val="009B65D9"/>
  </w:style>
  <w:style w:type="character" w:customStyle="1" w:styleId="7">
    <w:name w:val="Основной шрифт абзаца7"/>
    <w:rsid w:val="009B65D9"/>
  </w:style>
  <w:style w:type="character" w:customStyle="1" w:styleId="WW8Num9z0">
    <w:name w:val="WW8Num9z0"/>
    <w:rsid w:val="009B65D9"/>
    <w:rPr>
      <w:rFonts w:ascii="Times New Roman" w:eastAsia="Times New Roman" w:hAnsi="Times New Roman" w:cs="Times New Roman"/>
    </w:rPr>
  </w:style>
  <w:style w:type="character" w:customStyle="1" w:styleId="WW8Num9z1">
    <w:name w:val="WW8Num9z1"/>
    <w:rsid w:val="009B65D9"/>
  </w:style>
  <w:style w:type="character" w:customStyle="1" w:styleId="WW8Num9z2">
    <w:name w:val="WW8Num9z2"/>
    <w:rsid w:val="009B65D9"/>
  </w:style>
  <w:style w:type="character" w:customStyle="1" w:styleId="WW8Num9z3">
    <w:name w:val="WW8Num9z3"/>
    <w:rsid w:val="009B65D9"/>
  </w:style>
  <w:style w:type="character" w:customStyle="1" w:styleId="WW8Num9z4">
    <w:name w:val="WW8Num9z4"/>
    <w:rsid w:val="009B65D9"/>
  </w:style>
  <w:style w:type="character" w:customStyle="1" w:styleId="WW8Num9z5">
    <w:name w:val="WW8Num9z5"/>
    <w:rsid w:val="009B65D9"/>
  </w:style>
  <w:style w:type="character" w:customStyle="1" w:styleId="WW8Num9z6">
    <w:name w:val="WW8Num9z6"/>
    <w:rsid w:val="009B65D9"/>
  </w:style>
  <w:style w:type="character" w:customStyle="1" w:styleId="WW8Num9z7">
    <w:name w:val="WW8Num9z7"/>
    <w:rsid w:val="009B65D9"/>
  </w:style>
  <w:style w:type="character" w:customStyle="1" w:styleId="WW8Num9z8">
    <w:name w:val="WW8Num9z8"/>
    <w:rsid w:val="009B65D9"/>
  </w:style>
  <w:style w:type="character" w:customStyle="1" w:styleId="WW8Num10z0">
    <w:name w:val="WW8Num10z0"/>
    <w:rsid w:val="009B65D9"/>
    <w:rPr>
      <w:rFonts w:cs="Times New Roman"/>
      <w:b w:val="0"/>
    </w:rPr>
  </w:style>
  <w:style w:type="character" w:customStyle="1" w:styleId="WW8Num10z1">
    <w:name w:val="WW8Num10z1"/>
    <w:rsid w:val="009B65D9"/>
    <w:rPr>
      <w:rFonts w:cs="Times New Roman"/>
    </w:rPr>
  </w:style>
  <w:style w:type="character" w:customStyle="1" w:styleId="WW8Num11z0">
    <w:name w:val="WW8Num11z0"/>
    <w:rsid w:val="009B65D9"/>
    <w:rPr>
      <w:rFonts w:ascii="Times New Roman" w:hAnsi="Times New Roman" w:cs="Times New Roman" w:hint="default"/>
    </w:rPr>
  </w:style>
  <w:style w:type="character" w:customStyle="1" w:styleId="WW8Num12z0">
    <w:name w:val="WW8Num12z0"/>
    <w:rsid w:val="009B65D9"/>
    <w:rPr>
      <w:rFonts w:hint="default"/>
    </w:rPr>
  </w:style>
  <w:style w:type="character" w:customStyle="1" w:styleId="WW8Num12z1">
    <w:name w:val="WW8Num12z1"/>
    <w:rsid w:val="009B65D9"/>
  </w:style>
  <w:style w:type="character" w:customStyle="1" w:styleId="WW8Num12z2">
    <w:name w:val="WW8Num12z2"/>
    <w:rsid w:val="009B65D9"/>
  </w:style>
  <w:style w:type="character" w:customStyle="1" w:styleId="WW8Num12z3">
    <w:name w:val="WW8Num12z3"/>
    <w:rsid w:val="009B65D9"/>
  </w:style>
  <w:style w:type="character" w:customStyle="1" w:styleId="WW8Num12z4">
    <w:name w:val="WW8Num12z4"/>
    <w:rsid w:val="009B65D9"/>
  </w:style>
  <w:style w:type="character" w:customStyle="1" w:styleId="WW8Num12z5">
    <w:name w:val="WW8Num12z5"/>
    <w:rsid w:val="009B65D9"/>
  </w:style>
  <w:style w:type="character" w:customStyle="1" w:styleId="WW8Num12z6">
    <w:name w:val="WW8Num12z6"/>
    <w:rsid w:val="009B65D9"/>
  </w:style>
  <w:style w:type="character" w:customStyle="1" w:styleId="WW8Num12z7">
    <w:name w:val="WW8Num12z7"/>
    <w:rsid w:val="009B65D9"/>
  </w:style>
  <w:style w:type="character" w:customStyle="1" w:styleId="WW8Num12z8">
    <w:name w:val="WW8Num12z8"/>
    <w:rsid w:val="009B65D9"/>
  </w:style>
  <w:style w:type="character" w:customStyle="1" w:styleId="WW8Num13z0">
    <w:name w:val="WW8Num13z0"/>
    <w:rsid w:val="009B65D9"/>
    <w:rPr>
      <w:rFonts w:hint="default"/>
    </w:rPr>
  </w:style>
  <w:style w:type="character" w:customStyle="1" w:styleId="WW8Num13z1">
    <w:name w:val="WW8Num13z1"/>
    <w:rsid w:val="009B65D9"/>
  </w:style>
  <w:style w:type="character" w:customStyle="1" w:styleId="WW8Num13z2">
    <w:name w:val="WW8Num13z2"/>
    <w:rsid w:val="009B65D9"/>
  </w:style>
  <w:style w:type="character" w:customStyle="1" w:styleId="WW8Num13z3">
    <w:name w:val="WW8Num13z3"/>
    <w:rsid w:val="009B65D9"/>
  </w:style>
  <w:style w:type="character" w:customStyle="1" w:styleId="WW8Num13z4">
    <w:name w:val="WW8Num13z4"/>
    <w:rsid w:val="009B65D9"/>
  </w:style>
  <w:style w:type="character" w:customStyle="1" w:styleId="WW8Num13z5">
    <w:name w:val="WW8Num13z5"/>
    <w:rsid w:val="009B65D9"/>
  </w:style>
  <w:style w:type="character" w:customStyle="1" w:styleId="WW8Num13z6">
    <w:name w:val="WW8Num13z6"/>
    <w:rsid w:val="009B65D9"/>
  </w:style>
  <w:style w:type="character" w:customStyle="1" w:styleId="WW8Num13z7">
    <w:name w:val="WW8Num13z7"/>
    <w:rsid w:val="009B65D9"/>
  </w:style>
  <w:style w:type="character" w:customStyle="1" w:styleId="WW8Num13z8">
    <w:name w:val="WW8Num13z8"/>
    <w:rsid w:val="009B65D9"/>
  </w:style>
  <w:style w:type="character" w:customStyle="1" w:styleId="WW8Num14z0">
    <w:name w:val="WW8Num14z0"/>
    <w:rsid w:val="009B65D9"/>
  </w:style>
  <w:style w:type="character" w:customStyle="1" w:styleId="WW8Num14z1">
    <w:name w:val="WW8Num14z1"/>
    <w:rsid w:val="009B65D9"/>
  </w:style>
  <w:style w:type="character" w:customStyle="1" w:styleId="WW8Num14z2">
    <w:name w:val="WW8Num14z2"/>
    <w:rsid w:val="009B65D9"/>
  </w:style>
  <w:style w:type="character" w:customStyle="1" w:styleId="WW8Num14z3">
    <w:name w:val="WW8Num14z3"/>
    <w:rsid w:val="009B65D9"/>
  </w:style>
  <w:style w:type="character" w:customStyle="1" w:styleId="WW8Num14z4">
    <w:name w:val="WW8Num14z4"/>
    <w:rsid w:val="009B65D9"/>
  </w:style>
  <w:style w:type="character" w:customStyle="1" w:styleId="WW8Num14z5">
    <w:name w:val="WW8Num14z5"/>
    <w:rsid w:val="009B65D9"/>
  </w:style>
  <w:style w:type="character" w:customStyle="1" w:styleId="WW8Num14z6">
    <w:name w:val="WW8Num14z6"/>
    <w:rsid w:val="009B65D9"/>
  </w:style>
  <w:style w:type="character" w:customStyle="1" w:styleId="WW8Num14z7">
    <w:name w:val="WW8Num14z7"/>
    <w:rsid w:val="009B65D9"/>
  </w:style>
  <w:style w:type="character" w:customStyle="1" w:styleId="WW8Num14z8">
    <w:name w:val="WW8Num14z8"/>
    <w:rsid w:val="009B65D9"/>
  </w:style>
  <w:style w:type="character" w:customStyle="1" w:styleId="WW8Num15z0">
    <w:name w:val="WW8Num15z0"/>
    <w:rsid w:val="009B65D9"/>
    <w:rPr>
      <w:rFonts w:hint="default"/>
      <w:b w:val="0"/>
      <w:i w:val="0"/>
    </w:rPr>
  </w:style>
  <w:style w:type="character" w:customStyle="1" w:styleId="WW8Num15z1">
    <w:name w:val="WW8Num15z1"/>
    <w:rsid w:val="009B65D9"/>
  </w:style>
  <w:style w:type="character" w:customStyle="1" w:styleId="WW8Num15z2">
    <w:name w:val="WW8Num15z2"/>
    <w:rsid w:val="009B65D9"/>
  </w:style>
  <w:style w:type="character" w:customStyle="1" w:styleId="WW8Num15z3">
    <w:name w:val="WW8Num15z3"/>
    <w:rsid w:val="009B65D9"/>
  </w:style>
  <w:style w:type="character" w:customStyle="1" w:styleId="WW8Num15z4">
    <w:name w:val="WW8Num15z4"/>
    <w:rsid w:val="009B65D9"/>
  </w:style>
  <w:style w:type="character" w:customStyle="1" w:styleId="WW8Num15z5">
    <w:name w:val="WW8Num15z5"/>
    <w:rsid w:val="009B65D9"/>
  </w:style>
  <w:style w:type="character" w:customStyle="1" w:styleId="WW8Num15z6">
    <w:name w:val="WW8Num15z6"/>
    <w:rsid w:val="009B65D9"/>
  </w:style>
  <w:style w:type="character" w:customStyle="1" w:styleId="WW8Num15z7">
    <w:name w:val="WW8Num15z7"/>
    <w:rsid w:val="009B65D9"/>
  </w:style>
  <w:style w:type="character" w:customStyle="1" w:styleId="WW8Num15z8">
    <w:name w:val="WW8Num15z8"/>
    <w:rsid w:val="009B65D9"/>
  </w:style>
  <w:style w:type="character" w:customStyle="1" w:styleId="WW8Num16z0">
    <w:name w:val="WW8Num16z0"/>
    <w:rsid w:val="009B65D9"/>
    <w:rPr>
      <w:rFonts w:cs="Times New Roman"/>
    </w:rPr>
  </w:style>
  <w:style w:type="character" w:customStyle="1" w:styleId="WW8Num17z0">
    <w:name w:val="WW8Num17z0"/>
    <w:rsid w:val="009B65D9"/>
  </w:style>
  <w:style w:type="character" w:customStyle="1" w:styleId="WW8Num17z1">
    <w:name w:val="WW8Num17z1"/>
    <w:rsid w:val="009B65D9"/>
  </w:style>
  <w:style w:type="character" w:customStyle="1" w:styleId="WW8Num17z2">
    <w:name w:val="WW8Num17z2"/>
    <w:rsid w:val="009B65D9"/>
  </w:style>
  <w:style w:type="character" w:customStyle="1" w:styleId="WW8Num17z3">
    <w:name w:val="WW8Num17z3"/>
    <w:rsid w:val="009B65D9"/>
  </w:style>
  <w:style w:type="character" w:customStyle="1" w:styleId="WW8Num17z4">
    <w:name w:val="WW8Num17z4"/>
    <w:rsid w:val="009B65D9"/>
  </w:style>
  <w:style w:type="character" w:customStyle="1" w:styleId="WW8Num17z5">
    <w:name w:val="WW8Num17z5"/>
    <w:rsid w:val="009B65D9"/>
  </w:style>
  <w:style w:type="character" w:customStyle="1" w:styleId="WW8Num17z6">
    <w:name w:val="WW8Num17z6"/>
    <w:rsid w:val="009B65D9"/>
  </w:style>
  <w:style w:type="character" w:customStyle="1" w:styleId="WW8Num17z7">
    <w:name w:val="WW8Num17z7"/>
    <w:rsid w:val="009B65D9"/>
  </w:style>
  <w:style w:type="character" w:customStyle="1" w:styleId="WW8Num17z8">
    <w:name w:val="WW8Num17z8"/>
    <w:rsid w:val="009B65D9"/>
  </w:style>
  <w:style w:type="character" w:customStyle="1" w:styleId="WW8Num18z0">
    <w:name w:val="WW8Num18z0"/>
    <w:rsid w:val="009B65D9"/>
    <w:rPr>
      <w:rFonts w:hint="default"/>
      <w:b w:val="0"/>
    </w:rPr>
  </w:style>
  <w:style w:type="character" w:customStyle="1" w:styleId="WW8Num18z3">
    <w:name w:val="WW8Num18z3"/>
    <w:rsid w:val="009B65D9"/>
    <w:rPr>
      <w:rFonts w:hint="default"/>
    </w:rPr>
  </w:style>
  <w:style w:type="character" w:customStyle="1" w:styleId="WW8Num19z0">
    <w:name w:val="WW8Num19z0"/>
    <w:rsid w:val="009B65D9"/>
    <w:rPr>
      <w:rFonts w:hint="default"/>
    </w:rPr>
  </w:style>
  <w:style w:type="character" w:customStyle="1" w:styleId="WW8Num19z1">
    <w:name w:val="WW8Num19z1"/>
    <w:rsid w:val="009B65D9"/>
  </w:style>
  <w:style w:type="character" w:customStyle="1" w:styleId="WW8Num19z2">
    <w:name w:val="WW8Num19z2"/>
    <w:rsid w:val="009B65D9"/>
  </w:style>
  <w:style w:type="character" w:customStyle="1" w:styleId="WW8Num19z3">
    <w:name w:val="WW8Num19z3"/>
    <w:rsid w:val="009B65D9"/>
  </w:style>
  <w:style w:type="character" w:customStyle="1" w:styleId="WW8Num19z4">
    <w:name w:val="WW8Num19z4"/>
    <w:rsid w:val="009B65D9"/>
  </w:style>
  <w:style w:type="character" w:customStyle="1" w:styleId="WW8Num19z5">
    <w:name w:val="WW8Num19z5"/>
    <w:rsid w:val="009B65D9"/>
  </w:style>
  <w:style w:type="character" w:customStyle="1" w:styleId="WW8Num19z6">
    <w:name w:val="WW8Num19z6"/>
    <w:rsid w:val="009B65D9"/>
  </w:style>
  <w:style w:type="character" w:customStyle="1" w:styleId="WW8Num19z7">
    <w:name w:val="WW8Num19z7"/>
    <w:rsid w:val="009B65D9"/>
  </w:style>
  <w:style w:type="character" w:customStyle="1" w:styleId="WW8Num19z8">
    <w:name w:val="WW8Num19z8"/>
    <w:rsid w:val="009B65D9"/>
  </w:style>
  <w:style w:type="character" w:customStyle="1" w:styleId="WW8Num20z0">
    <w:name w:val="WW8Num20z0"/>
    <w:rsid w:val="009B65D9"/>
    <w:rPr>
      <w:sz w:val="24"/>
      <w:szCs w:val="24"/>
    </w:rPr>
  </w:style>
  <w:style w:type="character" w:customStyle="1" w:styleId="WW8Num20z1">
    <w:name w:val="WW8Num20z1"/>
    <w:rsid w:val="009B65D9"/>
    <w:rPr>
      <w:rFonts w:hint="default"/>
      <w:color w:val="auto"/>
    </w:rPr>
  </w:style>
  <w:style w:type="character" w:customStyle="1" w:styleId="WW8Num21z0">
    <w:name w:val="WW8Num21z0"/>
    <w:rsid w:val="009B65D9"/>
  </w:style>
  <w:style w:type="character" w:customStyle="1" w:styleId="WW8Num21z1">
    <w:name w:val="WW8Num21z1"/>
    <w:rsid w:val="009B65D9"/>
    <w:rPr>
      <w:rFonts w:ascii="Symbol" w:hAnsi="Symbol" w:cs="Symbol" w:hint="default"/>
    </w:rPr>
  </w:style>
  <w:style w:type="character" w:customStyle="1" w:styleId="WW8Num21z2">
    <w:name w:val="WW8Num21z2"/>
    <w:rsid w:val="009B65D9"/>
  </w:style>
  <w:style w:type="character" w:customStyle="1" w:styleId="WW8Num21z3">
    <w:name w:val="WW8Num21z3"/>
    <w:rsid w:val="009B65D9"/>
  </w:style>
  <w:style w:type="character" w:customStyle="1" w:styleId="WW8Num21z4">
    <w:name w:val="WW8Num21z4"/>
    <w:rsid w:val="009B65D9"/>
  </w:style>
  <w:style w:type="character" w:customStyle="1" w:styleId="WW8Num21z5">
    <w:name w:val="WW8Num21z5"/>
    <w:rsid w:val="009B65D9"/>
  </w:style>
  <w:style w:type="character" w:customStyle="1" w:styleId="WW8Num21z6">
    <w:name w:val="WW8Num21z6"/>
    <w:rsid w:val="009B65D9"/>
  </w:style>
  <w:style w:type="character" w:customStyle="1" w:styleId="WW8Num21z7">
    <w:name w:val="WW8Num21z7"/>
    <w:rsid w:val="009B65D9"/>
  </w:style>
  <w:style w:type="character" w:customStyle="1" w:styleId="WW8Num21z8">
    <w:name w:val="WW8Num21z8"/>
    <w:rsid w:val="009B65D9"/>
  </w:style>
  <w:style w:type="character" w:customStyle="1" w:styleId="WW8Num22z0">
    <w:name w:val="WW8Num22z0"/>
    <w:rsid w:val="009B65D9"/>
  </w:style>
  <w:style w:type="character" w:customStyle="1" w:styleId="WW8Num22z1">
    <w:name w:val="WW8Num22z1"/>
    <w:rsid w:val="009B65D9"/>
  </w:style>
  <w:style w:type="character" w:customStyle="1" w:styleId="WW8Num22z2">
    <w:name w:val="WW8Num22z2"/>
    <w:rsid w:val="009B65D9"/>
  </w:style>
  <w:style w:type="character" w:customStyle="1" w:styleId="WW8Num22z3">
    <w:name w:val="WW8Num22z3"/>
    <w:rsid w:val="009B65D9"/>
  </w:style>
  <w:style w:type="character" w:customStyle="1" w:styleId="WW8Num22z4">
    <w:name w:val="WW8Num22z4"/>
    <w:rsid w:val="009B65D9"/>
  </w:style>
  <w:style w:type="character" w:customStyle="1" w:styleId="WW8Num22z5">
    <w:name w:val="WW8Num22z5"/>
    <w:rsid w:val="009B65D9"/>
  </w:style>
  <w:style w:type="character" w:customStyle="1" w:styleId="WW8Num22z6">
    <w:name w:val="WW8Num22z6"/>
    <w:rsid w:val="009B65D9"/>
  </w:style>
  <w:style w:type="character" w:customStyle="1" w:styleId="WW8Num22z7">
    <w:name w:val="WW8Num22z7"/>
    <w:rsid w:val="009B65D9"/>
  </w:style>
  <w:style w:type="character" w:customStyle="1" w:styleId="WW8Num22z8">
    <w:name w:val="WW8Num22z8"/>
    <w:rsid w:val="009B65D9"/>
  </w:style>
  <w:style w:type="character" w:customStyle="1" w:styleId="WW8Num23z0">
    <w:name w:val="WW8Num23z0"/>
    <w:rsid w:val="009B65D9"/>
  </w:style>
  <w:style w:type="character" w:customStyle="1" w:styleId="WW8Num23z1">
    <w:name w:val="WW8Num23z1"/>
    <w:rsid w:val="009B65D9"/>
    <w:rPr>
      <w:rFonts w:hint="default"/>
    </w:rPr>
  </w:style>
  <w:style w:type="character" w:customStyle="1" w:styleId="WW8Num24z0">
    <w:name w:val="WW8Num24z0"/>
    <w:rsid w:val="009B65D9"/>
    <w:rPr>
      <w:sz w:val="24"/>
      <w:szCs w:val="24"/>
    </w:rPr>
  </w:style>
  <w:style w:type="character" w:customStyle="1" w:styleId="WW8Num24z1">
    <w:name w:val="WW8Num24z1"/>
    <w:rsid w:val="009B65D9"/>
  </w:style>
  <w:style w:type="character" w:customStyle="1" w:styleId="WW8Num24z2">
    <w:name w:val="WW8Num24z2"/>
    <w:rsid w:val="009B65D9"/>
  </w:style>
  <w:style w:type="character" w:customStyle="1" w:styleId="WW8Num24z3">
    <w:name w:val="WW8Num24z3"/>
    <w:rsid w:val="009B65D9"/>
  </w:style>
  <w:style w:type="character" w:customStyle="1" w:styleId="WW8Num24z4">
    <w:name w:val="WW8Num24z4"/>
    <w:rsid w:val="009B65D9"/>
  </w:style>
  <w:style w:type="character" w:customStyle="1" w:styleId="WW8Num24z5">
    <w:name w:val="WW8Num24z5"/>
    <w:rsid w:val="009B65D9"/>
  </w:style>
  <w:style w:type="character" w:customStyle="1" w:styleId="WW8Num24z6">
    <w:name w:val="WW8Num24z6"/>
    <w:rsid w:val="009B65D9"/>
  </w:style>
  <w:style w:type="character" w:customStyle="1" w:styleId="WW8Num24z7">
    <w:name w:val="WW8Num24z7"/>
    <w:rsid w:val="009B65D9"/>
  </w:style>
  <w:style w:type="character" w:customStyle="1" w:styleId="WW8Num24z8">
    <w:name w:val="WW8Num24z8"/>
    <w:rsid w:val="009B65D9"/>
  </w:style>
  <w:style w:type="character" w:customStyle="1" w:styleId="WW8Num25z0">
    <w:name w:val="WW8Num25z0"/>
    <w:rsid w:val="009B65D9"/>
    <w:rPr>
      <w:rFonts w:hint="default"/>
      <w:b/>
    </w:rPr>
  </w:style>
  <w:style w:type="character" w:customStyle="1" w:styleId="WW8Num25z1">
    <w:name w:val="WW8Num25z1"/>
    <w:rsid w:val="009B65D9"/>
    <w:rPr>
      <w:rFonts w:hint="default"/>
      <w:b w:val="0"/>
    </w:rPr>
  </w:style>
  <w:style w:type="character" w:customStyle="1" w:styleId="WW8Num25z3">
    <w:name w:val="WW8Num25z3"/>
    <w:rsid w:val="009B65D9"/>
    <w:rPr>
      <w:rFonts w:hint="default"/>
    </w:rPr>
  </w:style>
  <w:style w:type="character" w:customStyle="1" w:styleId="WW8Num26z0">
    <w:name w:val="WW8Num26z0"/>
    <w:rsid w:val="009B65D9"/>
  </w:style>
  <w:style w:type="character" w:customStyle="1" w:styleId="WW8Num26z1">
    <w:name w:val="WW8Num26z1"/>
    <w:rsid w:val="009B65D9"/>
  </w:style>
  <w:style w:type="character" w:customStyle="1" w:styleId="WW8Num26z2">
    <w:name w:val="WW8Num26z2"/>
    <w:rsid w:val="009B65D9"/>
  </w:style>
  <w:style w:type="character" w:customStyle="1" w:styleId="WW8Num26z3">
    <w:name w:val="WW8Num26z3"/>
    <w:rsid w:val="009B65D9"/>
  </w:style>
  <w:style w:type="character" w:customStyle="1" w:styleId="WW8Num26z4">
    <w:name w:val="WW8Num26z4"/>
    <w:rsid w:val="009B65D9"/>
  </w:style>
  <w:style w:type="character" w:customStyle="1" w:styleId="WW8Num26z5">
    <w:name w:val="WW8Num26z5"/>
    <w:rsid w:val="009B65D9"/>
  </w:style>
  <w:style w:type="character" w:customStyle="1" w:styleId="WW8Num26z6">
    <w:name w:val="WW8Num26z6"/>
    <w:rsid w:val="009B65D9"/>
  </w:style>
  <w:style w:type="character" w:customStyle="1" w:styleId="WW8Num26z7">
    <w:name w:val="WW8Num26z7"/>
    <w:rsid w:val="009B65D9"/>
  </w:style>
  <w:style w:type="character" w:customStyle="1" w:styleId="WW8Num26z8">
    <w:name w:val="WW8Num26z8"/>
    <w:rsid w:val="009B65D9"/>
  </w:style>
  <w:style w:type="character" w:customStyle="1" w:styleId="WW8Num27z0">
    <w:name w:val="WW8Num27z0"/>
    <w:rsid w:val="009B65D9"/>
    <w:rPr>
      <w:rFonts w:hint="default"/>
      <w:color w:val="auto"/>
    </w:rPr>
  </w:style>
  <w:style w:type="character" w:customStyle="1" w:styleId="WW8Num28z0">
    <w:name w:val="WW8Num28z0"/>
    <w:rsid w:val="009B65D9"/>
    <w:rPr>
      <w:rFonts w:cs="Times New Roman"/>
    </w:rPr>
  </w:style>
  <w:style w:type="character" w:customStyle="1" w:styleId="WW8Num29z0">
    <w:name w:val="WW8Num29z0"/>
    <w:rsid w:val="009B65D9"/>
  </w:style>
  <w:style w:type="character" w:customStyle="1" w:styleId="WW8Num29z1">
    <w:name w:val="WW8Num29z1"/>
    <w:rsid w:val="009B65D9"/>
  </w:style>
  <w:style w:type="character" w:customStyle="1" w:styleId="WW8Num29z2">
    <w:name w:val="WW8Num29z2"/>
    <w:rsid w:val="009B65D9"/>
  </w:style>
  <w:style w:type="character" w:customStyle="1" w:styleId="WW8Num29z3">
    <w:name w:val="WW8Num29z3"/>
    <w:rsid w:val="009B65D9"/>
  </w:style>
  <w:style w:type="character" w:customStyle="1" w:styleId="WW8Num29z4">
    <w:name w:val="WW8Num29z4"/>
    <w:rsid w:val="009B65D9"/>
  </w:style>
  <w:style w:type="character" w:customStyle="1" w:styleId="WW8Num29z5">
    <w:name w:val="WW8Num29z5"/>
    <w:rsid w:val="009B65D9"/>
  </w:style>
  <w:style w:type="character" w:customStyle="1" w:styleId="WW8Num29z6">
    <w:name w:val="WW8Num29z6"/>
    <w:rsid w:val="009B65D9"/>
  </w:style>
  <w:style w:type="character" w:customStyle="1" w:styleId="WW8Num29z7">
    <w:name w:val="WW8Num29z7"/>
    <w:rsid w:val="009B65D9"/>
  </w:style>
  <w:style w:type="character" w:customStyle="1" w:styleId="WW8Num29z8">
    <w:name w:val="WW8Num29z8"/>
    <w:rsid w:val="009B65D9"/>
  </w:style>
  <w:style w:type="character" w:customStyle="1" w:styleId="WW8Num30z0">
    <w:name w:val="WW8Num30z0"/>
    <w:rsid w:val="009B65D9"/>
    <w:rPr>
      <w:rFonts w:hint="default"/>
    </w:rPr>
  </w:style>
  <w:style w:type="character" w:customStyle="1" w:styleId="WW8Num31z0">
    <w:name w:val="WW8Num31z0"/>
    <w:rsid w:val="009B65D9"/>
  </w:style>
  <w:style w:type="character" w:customStyle="1" w:styleId="WW8Num31z1">
    <w:name w:val="WW8Num31z1"/>
    <w:rsid w:val="009B65D9"/>
    <w:rPr>
      <w:rFonts w:hint="default"/>
    </w:rPr>
  </w:style>
  <w:style w:type="character" w:customStyle="1" w:styleId="WW8Num32z0">
    <w:name w:val="WW8Num32z0"/>
    <w:rsid w:val="009B65D9"/>
  </w:style>
  <w:style w:type="character" w:customStyle="1" w:styleId="WW8Num32z1">
    <w:name w:val="WW8Num32z1"/>
    <w:rsid w:val="009B65D9"/>
  </w:style>
  <w:style w:type="character" w:customStyle="1" w:styleId="WW8Num32z2">
    <w:name w:val="WW8Num32z2"/>
    <w:rsid w:val="009B65D9"/>
  </w:style>
  <w:style w:type="character" w:customStyle="1" w:styleId="WW8Num32z3">
    <w:name w:val="WW8Num32z3"/>
    <w:rsid w:val="009B65D9"/>
  </w:style>
  <w:style w:type="character" w:customStyle="1" w:styleId="WW8Num32z4">
    <w:name w:val="WW8Num32z4"/>
    <w:rsid w:val="009B65D9"/>
  </w:style>
  <w:style w:type="character" w:customStyle="1" w:styleId="WW8Num32z5">
    <w:name w:val="WW8Num32z5"/>
    <w:rsid w:val="009B65D9"/>
  </w:style>
  <w:style w:type="character" w:customStyle="1" w:styleId="WW8Num32z6">
    <w:name w:val="WW8Num32z6"/>
    <w:rsid w:val="009B65D9"/>
  </w:style>
  <w:style w:type="character" w:customStyle="1" w:styleId="WW8Num32z7">
    <w:name w:val="WW8Num32z7"/>
    <w:rsid w:val="009B65D9"/>
  </w:style>
  <w:style w:type="character" w:customStyle="1" w:styleId="WW8Num32z8">
    <w:name w:val="WW8Num32z8"/>
    <w:rsid w:val="009B65D9"/>
  </w:style>
  <w:style w:type="character" w:customStyle="1" w:styleId="WW8Num33z0">
    <w:name w:val="WW8Num33z0"/>
    <w:rsid w:val="009B65D9"/>
  </w:style>
  <w:style w:type="character" w:customStyle="1" w:styleId="WW8Num33z1">
    <w:name w:val="WW8Num33z1"/>
    <w:rsid w:val="009B65D9"/>
  </w:style>
  <w:style w:type="character" w:customStyle="1" w:styleId="WW8Num33z2">
    <w:name w:val="WW8Num33z2"/>
    <w:rsid w:val="009B65D9"/>
  </w:style>
  <w:style w:type="character" w:customStyle="1" w:styleId="WW8Num33z3">
    <w:name w:val="WW8Num33z3"/>
    <w:rsid w:val="009B65D9"/>
  </w:style>
  <w:style w:type="character" w:customStyle="1" w:styleId="WW8Num33z4">
    <w:name w:val="WW8Num33z4"/>
    <w:rsid w:val="009B65D9"/>
  </w:style>
  <w:style w:type="character" w:customStyle="1" w:styleId="WW8Num33z5">
    <w:name w:val="WW8Num33z5"/>
    <w:rsid w:val="009B65D9"/>
  </w:style>
  <w:style w:type="character" w:customStyle="1" w:styleId="WW8Num33z6">
    <w:name w:val="WW8Num33z6"/>
    <w:rsid w:val="009B65D9"/>
  </w:style>
  <w:style w:type="character" w:customStyle="1" w:styleId="WW8Num33z7">
    <w:name w:val="WW8Num33z7"/>
    <w:rsid w:val="009B65D9"/>
  </w:style>
  <w:style w:type="character" w:customStyle="1" w:styleId="WW8Num33z8">
    <w:name w:val="WW8Num33z8"/>
    <w:rsid w:val="009B65D9"/>
  </w:style>
  <w:style w:type="character" w:customStyle="1" w:styleId="WW8Num34z0">
    <w:name w:val="WW8Num34z0"/>
    <w:rsid w:val="009B65D9"/>
    <w:rPr>
      <w:rFonts w:cs="Times New Roman"/>
    </w:rPr>
  </w:style>
  <w:style w:type="character" w:customStyle="1" w:styleId="61">
    <w:name w:val="Основной шрифт абзаца6"/>
    <w:rsid w:val="009B65D9"/>
  </w:style>
  <w:style w:type="character" w:customStyle="1" w:styleId="22">
    <w:name w:val="Знак Знак22"/>
    <w:basedOn w:val="61"/>
    <w:rsid w:val="009B65D9"/>
    <w:rPr>
      <w:rFonts w:cs="Times New Roman"/>
      <w:b/>
      <w:sz w:val="24"/>
      <w:lang w:val="ru-RU" w:bidi="ar-SA"/>
    </w:rPr>
  </w:style>
  <w:style w:type="character" w:customStyle="1" w:styleId="21">
    <w:name w:val="Знак Знак21"/>
    <w:basedOn w:val="61"/>
    <w:rsid w:val="009B65D9"/>
    <w:rPr>
      <w:rFonts w:ascii="Arial" w:hAnsi="Arial" w:cs="Arial"/>
      <w:b/>
      <w:bCs/>
      <w:i/>
      <w:iCs/>
      <w:sz w:val="28"/>
      <w:szCs w:val="28"/>
      <w:lang w:val="ru-RU" w:bidi="ar-SA"/>
    </w:rPr>
  </w:style>
  <w:style w:type="character" w:customStyle="1" w:styleId="200">
    <w:name w:val="Знак Знак20"/>
    <w:basedOn w:val="61"/>
    <w:rsid w:val="009B65D9"/>
    <w:rPr>
      <w:rFonts w:ascii="Cambria" w:hAnsi="Cambria" w:cs="Times New Roman"/>
      <w:b/>
      <w:bCs/>
      <w:sz w:val="26"/>
      <w:szCs w:val="26"/>
    </w:rPr>
  </w:style>
  <w:style w:type="character" w:customStyle="1" w:styleId="19">
    <w:name w:val="Знак Знак19"/>
    <w:basedOn w:val="61"/>
    <w:rsid w:val="009B65D9"/>
    <w:rPr>
      <w:rFonts w:ascii="Calibri" w:hAnsi="Calibri" w:cs="Times New Roman"/>
      <w:b/>
      <w:bCs/>
      <w:sz w:val="28"/>
      <w:szCs w:val="28"/>
    </w:rPr>
  </w:style>
  <w:style w:type="character" w:customStyle="1" w:styleId="18">
    <w:name w:val="Знак Знак18"/>
    <w:basedOn w:val="61"/>
    <w:rsid w:val="009B65D9"/>
    <w:rPr>
      <w:rFonts w:ascii="Calibri" w:hAnsi="Calibri" w:cs="Times New Roman"/>
      <w:b/>
      <w:bCs/>
      <w:i/>
      <w:iCs/>
      <w:sz w:val="26"/>
      <w:szCs w:val="26"/>
    </w:rPr>
  </w:style>
  <w:style w:type="character" w:customStyle="1" w:styleId="170">
    <w:name w:val="Знак Знак17"/>
    <w:basedOn w:val="61"/>
    <w:rsid w:val="009B65D9"/>
    <w:rPr>
      <w:rFonts w:ascii="Arial" w:hAnsi="Arial" w:cs="Arial"/>
      <w:b/>
      <w:bCs/>
      <w:lang w:val="ru-RU" w:bidi="ar-SA"/>
    </w:rPr>
  </w:style>
  <w:style w:type="character" w:customStyle="1" w:styleId="160">
    <w:name w:val="Знак Знак16"/>
    <w:basedOn w:val="61"/>
    <w:rsid w:val="009B65D9"/>
    <w:rPr>
      <w:rFonts w:ascii="Calibri" w:hAnsi="Calibri" w:cs="Times New Roman"/>
      <w:i/>
      <w:iCs/>
      <w:sz w:val="24"/>
      <w:szCs w:val="24"/>
    </w:rPr>
  </w:style>
  <w:style w:type="character" w:customStyle="1" w:styleId="150">
    <w:name w:val="Знак Знак15"/>
    <w:basedOn w:val="61"/>
    <w:rsid w:val="009B65D9"/>
    <w:rPr>
      <w:rFonts w:cs="Times New Roman"/>
      <w:b/>
      <w:sz w:val="36"/>
    </w:rPr>
  </w:style>
  <w:style w:type="character" w:customStyle="1" w:styleId="140">
    <w:name w:val="Знак Знак14"/>
    <w:basedOn w:val="61"/>
    <w:rsid w:val="009B65D9"/>
    <w:rPr>
      <w:rFonts w:cs="Times New Roman"/>
      <w:sz w:val="16"/>
      <w:szCs w:val="16"/>
    </w:rPr>
  </w:style>
  <w:style w:type="character" w:customStyle="1" w:styleId="130">
    <w:name w:val="Знак Знак13"/>
    <w:basedOn w:val="61"/>
    <w:rsid w:val="009B65D9"/>
    <w:rPr>
      <w:rFonts w:cs="Times New Roman"/>
      <w:sz w:val="24"/>
      <w:szCs w:val="24"/>
    </w:rPr>
  </w:style>
  <w:style w:type="character" w:customStyle="1" w:styleId="120">
    <w:name w:val="Знак Знак12"/>
    <w:basedOn w:val="61"/>
    <w:rsid w:val="009B65D9"/>
    <w:rPr>
      <w:rFonts w:cs="Times New Roman"/>
      <w:sz w:val="24"/>
      <w:szCs w:val="24"/>
      <w:lang w:val="ru-RU" w:bidi="ar-SA"/>
    </w:rPr>
  </w:style>
  <w:style w:type="character" w:styleId="a3">
    <w:name w:val="page number"/>
    <w:basedOn w:val="61"/>
    <w:rsid w:val="009B65D9"/>
    <w:rPr>
      <w:rFonts w:cs="Times New Roman"/>
    </w:rPr>
  </w:style>
  <w:style w:type="character" w:customStyle="1" w:styleId="110">
    <w:name w:val="Знак Знак11"/>
    <w:basedOn w:val="61"/>
    <w:rsid w:val="009B65D9"/>
    <w:rPr>
      <w:rFonts w:cs="Times New Roman"/>
      <w:sz w:val="24"/>
      <w:szCs w:val="24"/>
      <w:lang w:val="ru-RU" w:bidi="ar-SA"/>
    </w:rPr>
  </w:style>
  <w:style w:type="character" w:customStyle="1" w:styleId="101">
    <w:name w:val="Знак Знак10"/>
    <w:basedOn w:val="61"/>
    <w:rsid w:val="009B65D9"/>
    <w:rPr>
      <w:rFonts w:cs="Times New Roman"/>
      <w:sz w:val="24"/>
      <w:szCs w:val="24"/>
      <w:lang w:val="ru-RU" w:bidi="ar-SA"/>
    </w:rPr>
  </w:style>
  <w:style w:type="character" w:customStyle="1" w:styleId="90">
    <w:name w:val="Знак Знак9"/>
    <w:basedOn w:val="61"/>
    <w:rsid w:val="009B65D9"/>
    <w:rPr>
      <w:rFonts w:ascii="Courier New" w:hAnsi="Courier New" w:cs="Courier New"/>
      <w:lang w:val="ru-RU" w:bidi="ar-SA"/>
    </w:rPr>
  </w:style>
  <w:style w:type="character" w:customStyle="1" w:styleId="PlainTextChar">
    <w:name w:val="Plain Text Char"/>
    <w:basedOn w:val="61"/>
    <w:rsid w:val="009B65D9"/>
    <w:rPr>
      <w:rFonts w:ascii="Courier New" w:hAnsi="Courier New" w:cs="Courier New"/>
      <w:sz w:val="20"/>
      <w:szCs w:val="20"/>
    </w:rPr>
  </w:style>
  <w:style w:type="character" w:customStyle="1" w:styleId="82">
    <w:name w:val="Знак Знак8"/>
    <w:basedOn w:val="61"/>
    <w:rsid w:val="009B65D9"/>
    <w:rPr>
      <w:rFonts w:cs="Times New Roman"/>
      <w:sz w:val="2"/>
    </w:rPr>
  </w:style>
  <w:style w:type="character" w:customStyle="1" w:styleId="ConsPlusNormal">
    <w:name w:val="ConsPlusNormal Знак"/>
    <w:basedOn w:val="61"/>
    <w:rsid w:val="009B65D9"/>
    <w:rPr>
      <w:rFonts w:ascii="Arial" w:hAnsi="Arial" w:cs="Arial"/>
      <w:lang w:val="ru-RU" w:bidi="ar-SA"/>
    </w:rPr>
  </w:style>
  <w:style w:type="character" w:customStyle="1" w:styleId="70">
    <w:name w:val="Знак Знак7"/>
    <w:basedOn w:val="61"/>
    <w:rsid w:val="009B65D9"/>
    <w:rPr>
      <w:rFonts w:cs="Times New Roman"/>
    </w:rPr>
  </w:style>
  <w:style w:type="character" w:styleId="a4">
    <w:name w:val="Hyperlink"/>
    <w:basedOn w:val="61"/>
    <w:rsid w:val="009B65D9"/>
    <w:rPr>
      <w:rFonts w:cs="Times New Roman"/>
      <w:color w:val="0000FF"/>
      <w:u w:val="single"/>
    </w:rPr>
  </w:style>
  <w:style w:type="character" w:customStyle="1" w:styleId="62">
    <w:name w:val="Знак Знак6"/>
    <w:basedOn w:val="61"/>
    <w:rsid w:val="009B65D9"/>
    <w:rPr>
      <w:rFonts w:cs="Times New Roman"/>
      <w:sz w:val="24"/>
      <w:szCs w:val="24"/>
    </w:rPr>
  </w:style>
  <w:style w:type="character" w:customStyle="1" w:styleId="51">
    <w:name w:val="Знак Знак5"/>
    <w:basedOn w:val="61"/>
    <w:rsid w:val="009B65D9"/>
    <w:rPr>
      <w:rFonts w:cs="Times New Roman"/>
      <w:b/>
      <w:sz w:val="24"/>
    </w:rPr>
  </w:style>
  <w:style w:type="character" w:customStyle="1" w:styleId="41">
    <w:name w:val="Знак Знак4"/>
    <w:basedOn w:val="61"/>
    <w:rsid w:val="009B65D9"/>
    <w:rPr>
      <w:rFonts w:cs="Times New Roman"/>
      <w:sz w:val="16"/>
      <w:szCs w:val="16"/>
    </w:rPr>
  </w:style>
  <w:style w:type="character" w:customStyle="1" w:styleId="23">
    <w:name w:val="Заголовок 2 Знак Знак"/>
    <w:basedOn w:val="61"/>
    <w:rsid w:val="009B65D9"/>
    <w:rPr>
      <w:rFonts w:cs="Times New Roman"/>
      <w:b/>
      <w:bCs/>
      <w:i/>
      <w:iCs/>
      <w:sz w:val="24"/>
      <w:szCs w:val="24"/>
      <w:lang w:val="ru-RU" w:bidi="ar-SA"/>
    </w:rPr>
  </w:style>
  <w:style w:type="character" w:customStyle="1" w:styleId="31">
    <w:name w:val="Знак Знак3"/>
    <w:basedOn w:val="61"/>
    <w:rsid w:val="009B65D9"/>
    <w:rPr>
      <w:rFonts w:cs="Times New Roman"/>
      <w:sz w:val="24"/>
      <w:szCs w:val="24"/>
    </w:rPr>
  </w:style>
  <w:style w:type="character" w:customStyle="1" w:styleId="EndnoteTextChar1">
    <w:name w:val="Endnote Text Char1"/>
    <w:basedOn w:val="61"/>
    <w:rsid w:val="009B65D9"/>
    <w:rPr>
      <w:rFonts w:cs="Times New Roman"/>
      <w:sz w:val="20"/>
      <w:szCs w:val="20"/>
    </w:rPr>
  </w:style>
  <w:style w:type="character" w:customStyle="1" w:styleId="a5">
    <w:name w:val="Символы концевой сноски"/>
    <w:basedOn w:val="61"/>
    <w:rsid w:val="009B65D9"/>
    <w:rPr>
      <w:rFonts w:cs="Times New Roman"/>
      <w:vertAlign w:val="superscript"/>
    </w:rPr>
  </w:style>
  <w:style w:type="character" w:customStyle="1" w:styleId="24">
    <w:name w:val="Знак Знак2"/>
    <w:basedOn w:val="61"/>
    <w:rsid w:val="009B65D9"/>
    <w:rPr>
      <w:rFonts w:ascii="Tahoma" w:hAnsi="Tahoma" w:cs="Tahoma"/>
      <w:sz w:val="16"/>
      <w:szCs w:val="16"/>
      <w:lang w:val="ru-RU" w:bidi="ar-SA"/>
    </w:rPr>
  </w:style>
  <w:style w:type="character" w:styleId="a6">
    <w:name w:val="Strong"/>
    <w:basedOn w:val="61"/>
    <w:qFormat/>
    <w:rsid w:val="009B65D9"/>
    <w:rPr>
      <w:rFonts w:cs="Times New Roman"/>
      <w:b/>
      <w:bCs/>
    </w:rPr>
  </w:style>
  <w:style w:type="character" w:customStyle="1" w:styleId="apple-converted-space">
    <w:name w:val="apple-converted-space"/>
    <w:basedOn w:val="61"/>
    <w:rsid w:val="009B65D9"/>
    <w:rPr>
      <w:rFonts w:cs="Times New Roman"/>
    </w:rPr>
  </w:style>
  <w:style w:type="character" w:customStyle="1" w:styleId="1a">
    <w:name w:val="Знак Знак1"/>
    <w:basedOn w:val="61"/>
    <w:rsid w:val="009B65D9"/>
    <w:rPr>
      <w:rFonts w:cs="Times New Roman"/>
      <w:sz w:val="24"/>
      <w:lang w:bidi="ar-SA"/>
    </w:rPr>
  </w:style>
  <w:style w:type="character" w:customStyle="1" w:styleId="FontStyle11">
    <w:name w:val="Font Style11"/>
    <w:basedOn w:val="61"/>
    <w:rsid w:val="009B65D9"/>
    <w:rPr>
      <w:rFonts w:ascii="Times New Roman" w:hAnsi="Times New Roman" w:cs="Times New Roman"/>
      <w:sz w:val="22"/>
      <w:szCs w:val="22"/>
    </w:rPr>
  </w:style>
  <w:style w:type="character" w:customStyle="1" w:styleId="25">
    <w:name w:val="Основной текст (2)_"/>
    <w:basedOn w:val="61"/>
    <w:rsid w:val="009B65D9"/>
    <w:rPr>
      <w:rFonts w:cs="Times New Roman"/>
      <w:spacing w:val="-10"/>
      <w:sz w:val="29"/>
      <w:szCs w:val="29"/>
      <w:shd w:val="clear" w:color="auto" w:fill="FFFFFF"/>
      <w:lang w:bidi="ar-SA"/>
    </w:rPr>
  </w:style>
  <w:style w:type="character" w:customStyle="1" w:styleId="a7">
    <w:name w:val="Знак Знак"/>
    <w:basedOn w:val="61"/>
    <w:rsid w:val="009B65D9"/>
    <w:rPr>
      <w:rFonts w:cs="Times New Roman"/>
      <w:lang w:val="ru-RU" w:bidi="ar-SA"/>
    </w:rPr>
  </w:style>
  <w:style w:type="character" w:customStyle="1" w:styleId="a8">
    <w:name w:val="Символ сноски"/>
    <w:basedOn w:val="61"/>
    <w:rsid w:val="009B65D9"/>
    <w:rPr>
      <w:rFonts w:cs="Times New Roman"/>
      <w:vertAlign w:val="superscript"/>
    </w:rPr>
  </w:style>
  <w:style w:type="character" w:customStyle="1" w:styleId="Absatz-Standardschriftart">
    <w:name w:val="Absatz-Standardschriftart"/>
    <w:rsid w:val="009B65D9"/>
  </w:style>
  <w:style w:type="character" w:customStyle="1" w:styleId="WW-Absatz-Standardschriftart">
    <w:name w:val="WW-Absatz-Standardschriftart"/>
    <w:rsid w:val="009B65D9"/>
  </w:style>
  <w:style w:type="character" w:customStyle="1" w:styleId="52">
    <w:name w:val="Основной шрифт абзаца5"/>
    <w:rsid w:val="009B65D9"/>
  </w:style>
  <w:style w:type="character" w:customStyle="1" w:styleId="WW-Absatz-Standardschriftart1">
    <w:name w:val="WW-Absatz-Standardschriftart1"/>
    <w:rsid w:val="009B65D9"/>
  </w:style>
  <w:style w:type="character" w:customStyle="1" w:styleId="WW-Absatz-Standardschriftart11">
    <w:name w:val="WW-Absatz-Standardschriftart11"/>
    <w:rsid w:val="009B65D9"/>
  </w:style>
  <w:style w:type="character" w:customStyle="1" w:styleId="WW-Absatz-Standardschriftart111">
    <w:name w:val="WW-Absatz-Standardschriftart111"/>
    <w:rsid w:val="009B65D9"/>
  </w:style>
  <w:style w:type="character" w:customStyle="1" w:styleId="WW-Absatz-Standardschriftart1111">
    <w:name w:val="WW-Absatz-Standardschriftart1111"/>
    <w:rsid w:val="009B65D9"/>
  </w:style>
  <w:style w:type="character" w:customStyle="1" w:styleId="WW-Absatz-Standardschriftart11111">
    <w:name w:val="WW-Absatz-Standardschriftart11111"/>
    <w:rsid w:val="009B65D9"/>
  </w:style>
  <w:style w:type="character" w:customStyle="1" w:styleId="42">
    <w:name w:val="Основной шрифт абзаца4"/>
    <w:rsid w:val="009B65D9"/>
  </w:style>
  <w:style w:type="character" w:customStyle="1" w:styleId="WW-Absatz-Standardschriftart111111">
    <w:name w:val="WW-Absatz-Standardschriftart111111"/>
    <w:rsid w:val="009B65D9"/>
  </w:style>
  <w:style w:type="character" w:customStyle="1" w:styleId="WW-Absatz-Standardschriftart1111111">
    <w:name w:val="WW-Absatz-Standardschriftart1111111"/>
    <w:rsid w:val="009B65D9"/>
  </w:style>
  <w:style w:type="character" w:customStyle="1" w:styleId="WW-Absatz-Standardschriftart11111111">
    <w:name w:val="WW-Absatz-Standardschriftart11111111"/>
    <w:rsid w:val="009B65D9"/>
  </w:style>
  <w:style w:type="character" w:customStyle="1" w:styleId="32">
    <w:name w:val="Основной шрифт абзаца3"/>
    <w:rsid w:val="009B65D9"/>
  </w:style>
  <w:style w:type="character" w:customStyle="1" w:styleId="WW-Absatz-Standardschriftart111111111">
    <w:name w:val="WW-Absatz-Standardschriftart111111111"/>
    <w:rsid w:val="009B65D9"/>
  </w:style>
  <w:style w:type="character" w:customStyle="1" w:styleId="WW-Absatz-Standardschriftart1111111111">
    <w:name w:val="WW-Absatz-Standardschriftart1111111111"/>
    <w:rsid w:val="009B65D9"/>
  </w:style>
  <w:style w:type="character" w:customStyle="1" w:styleId="WW-Absatz-Standardschriftart11111111111">
    <w:name w:val="WW-Absatz-Standardschriftart11111111111"/>
    <w:rsid w:val="009B65D9"/>
  </w:style>
  <w:style w:type="character" w:customStyle="1" w:styleId="WW-Absatz-Standardschriftart111111111111">
    <w:name w:val="WW-Absatz-Standardschriftart111111111111"/>
    <w:rsid w:val="009B65D9"/>
  </w:style>
  <w:style w:type="character" w:customStyle="1" w:styleId="26">
    <w:name w:val="Основной шрифт абзаца2"/>
    <w:rsid w:val="009B65D9"/>
  </w:style>
  <w:style w:type="character" w:customStyle="1" w:styleId="WW-Absatz-Standardschriftart1111111111111">
    <w:name w:val="WW-Absatz-Standardschriftart1111111111111"/>
    <w:rsid w:val="009B65D9"/>
  </w:style>
  <w:style w:type="character" w:customStyle="1" w:styleId="WW-Absatz-Standardschriftart11111111111111">
    <w:name w:val="WW-Absatz-Standardschriftart11111111111111"/>
    <w:rsid w:val="009B65D9"/>
  </w:style>
  <w:style w:type="character" w:customStyle="1" w:styleId="1b">
    <w:name w:val="Основной шрифт абзаца1"/>
    <w:rsid w:val="009B65D9"/>
  </w:style>
  <w:style w:type="character" w:customStyle="1" w:styleId="a9">
    <w:name w:val="Символ нумерации"/>
    <w:rsid w:val="009B65D9"/>
  </w:style>
  <w:style w:type="character" w:customStyle="1" w:styleId="aa">
    <w:name w:val="Маркеры списка"/>
    <w:rsid w:val="009B65D9"/>
    <w:rPr>
      <w:rFonts w:ascii="OpenSymbol" w:hAnsi="OpenSymbol" w:cs="OpenSymbol"/>
    </w:rPr>
  </w:style>
  <w:style w:type="character" w:customStyle="1" w:styleId="FontStyle13">
    <w:name w:val="Font Style13"/>
    <w:basedOn w:val="61"/>
    <w:rsid w:val="009B65D9"/>
    <w:rPr>
      <w:rFonts w:ascii="Times New Roman" w:hAnsi="Times New Roman" w:cs="Times New Roman"/>
      <w:color w:val="000000"/>
      <w:sz w:val="18"/>
      <w:szCs w:val="18"/>
    </w:rPr>
  </w:style>
  <w:style w:type="character" w:customStyle="1" w:styleId="ab">
    <w:name w:val="Основной стиль абзацев Знак"/>
    <w:rsid w:val="009B65D9"/>
    <w:rPr>
      <w:sz w:val="28"/>
    </w:rPr>
  </w:style>
  <w:style w:type="character" w:customStyle="1" w:styleId="121">
    <w:name w:val="Обычный + 12 пт Знак"/>
    <w:rsid w:val="009B65D9"/>
    <w:rPr>
      <w:lang w:val="ru-RU" w:bidi="ar-SA"/>
    </w:rPr>
  </w:style>
  <w:style w:type="character" w:customStyle="1" w:styleId="FontStyle12">
    <w:name w:val="Font Style12"/>
    <w:rsid w:val="009B65D9"/>
    <w:rPr>
      <w:rFonts w:ascii="Times New Roman" w:hAnsi="Times New Roman" w:cs="Times New Roman"/>
      <w:sz w:val="16"/>
    </w:rPr>
  </w:style>
  <w:style w:type="character" w:customStyle="1" w:styleId="FontStyle19">
    <w:name w:val="Font Style19"/>
    <w:rsid w:val="009B65D9"/>
    <w:rPr>
      <w:rFonts w:ascii="Times New Roman" w:hAnsi="Times New Roman" w:cs="Times New Roman"/>
      <w:sz w:val="26"/>
    </w:rPr>
  </w:style>
  <w:style w:type="character" w:customStyle="1" w:styleId="33">
    <w:name w:val="Абзац Уровень 3 Знак"/>
    <w:rsid w:val="009B65D9"/>
    <w:rPr>
      <w:rFonts w:ascii="font180" w:eastAsia="font180" w:hAnsi="font180" w:cs="font180"/>
      <w:sz w:val="28"/>
      <w:lang w:bidi="ar-SA"/>
    </w:rPr>
  </w:style>
  <w:style w:type="character" w:customStyle="1" w:styleId="111">
    <w:name w:val="Знак Знак11"/>
    <w:basedOn w:val="61"/>
    <w:rsid w:val="009B65D9"/>
    <w:rPr>
      <w:rFonts w:ascii="Arial" w:hAnsi="Arial" w:cs="Arial"/>
      <w:b/>
      <w:bCs/>
      <w:i/>
      <w:iCs/>
      <w:sz w:val="28"/>
      <w:szCs w:val="28"/>
      <w:lang w:val="ru-RU" w:bidi="ar-SA"/>
    </w:rPr>
  </w:style>
  <w:style w:type="character" w:customStyle="1" w:styleId="63">
    <w:name w:val="Знак Знак6"/>
    <w:basedOn w:val="61"/>
    <w:rsid w:val="009B65D9"/>
    <w:rPr>
      <w:rFonts w:ascii="Courier New" w:hAnsi="Courier New" w:cs="Courier New"/>
      <w:lang w:val="ru-RU" w:bidi="ar-SA"/>
    </w:rPr>
  </w:style>
  <w:style w:type="character" w:customStyle="1" w:styleId="ac">
    <w:name w:val="Основной текст_"/>
    <w:basedOn w:val="61"/>
    <w:rsid w:val="009B65D9"/>
    <w:rPr>
      <w:sz w:val="22"/>
      <w:szCs w:val="22"/>
      <w:shd w:val="clear" w:color="auto" w:fill="FFFFFF"/>
      <w:lang w:bidi="ar-SA"/>
    </w:rPr>
  </w:style>
  <w:style w:type="character" w:customStyle="1" w:styleId="-1pt">
    <w:name w:val="Основной текст + Интервал -1 pt"/>
    <w:basedOn w:val="ac"/>
    <w:rsid w:val="009B65D9"/>
    <w:rPr>
      <w:rFonts w:ascii="Times New Roman" w:hAnsi="Times New Roman" w:cs="Times New Roman"/>
      <w:spacing w:val="-20"/>
      <w:sz w:val="22"/>
      <w:szCs w:val="22"/>
      <w:shd w:val="clear" w:color="auto" w:fill="FFFFFF"/>
      <w:lang w:bidi="ar-SA"/>
    </w:rPr>
  </w:style>
  <w:style w:type="character" w:customStyle="1" w:styleId="FontStyle16">
    <w:name w:val="Font Style16"/>
    <w:basedOn w:val="61"/>
    <w:rsid w:val="009B65D9"/>
    <w:rPr>
      <w:rFonts w:ascii="Times New Roman" w:hAnsi="Times New Roman" w:cs="Times New Roman"/>
      <w:sz w:val="22"/>
      <w:szCs w:val="22"/>
    </w:rPr>
  </w:style>
  <w:style w:type="character" w:customStyle="1" w:styleId="blk3">
    <w:name w:val="blk3"/>
    <w:basedOn w:val="61"/>
    <w:rsid w:val="009B65D9"/>
    <w:rPr>
      <w:rFonts w:cs="Times New Roman"/>
    </w:rPr>
  </w:style>
  <w:style w:type="character" w:customStyle="1" w:styleId="ad">
    <w:name w:val="Основной текст с отступом Знак"/>
    <w:basedOn w:val="61"/>
    <w:rsid w:val="009B65D9"/>
    <w:rPr>
      <w:rFonts w:cs="Times New Roman"/>
      <w:sz w:val="20"/>
      <w:szCs w:val="20"/>
    </w:rPr>
  </w:style>
  <w:style w:type="character" w:customStyle="1" w:styleId="Heading2Char">
    <w:name w:val="Heading 2 Char"/>
    <w:basedOn w:val="61"/>
    <w:rsid w:val="009B65D9"/>
    <w:rPr>
      <w:rFonts w:ascii="Times New Roman" w:hAnsi="Times New Roman" w:cs="Times New Roman"/>
      <w:sz w:val="20"/>
      <w:szCs w:val="20"/>
    </w:rPr>
  </w:style>
  <w:style w:type="character" w:styleId="ae">
    <w:name w:val="Emphasis"/>
    <w:basedOn w:val="61"/>
    <w:qFormat/>
    <w:rsid w:val="009B65D9"/>
    <w:rPr>
      <w:rFonts w:cs="Times New Roman"/>
      <w:i/>
      <w:iCs/>
    </w:rPr>
  </w:style>
  <w:style w:type="character" w:customStyle="1" w:styleId="doccaption">
    <w:name w:val="doccaption"/>
    <w:rsid w:val="009B65D9"/>
  </w:style>
  <w:style w:type="character" w:customStyle="1" w:styleId="BalloonTextChar">
    <w:name w:val="Balloon Text Char"/>
    <w:basedOn w:val="61"/>
    <w:rsid w:val="009B65D9"/>
    <w:rPr>
      <w:rFonts w:ascii="Tahoma" w:hAnsi="Tahoma" w:cs="Tahoma"/>
      <w:sz w:val="16"/>
      <w:szCs w:val="16"/>
    </w:rPr>
  </w:style>
  <w:style w:type="character" w:customStyle="1" w:styleId="HeaderChar">
    <w:name w:val="Header Char"/>
    <w:basedOn w:val="61"/>
    <w:rsid w:val="009B65D9"/>
    <w:rPr>
      <w:rFonts w:cs="Times New Roman"/>
    </w:rPr>
  </w:style>
  <w:style w:type="character" w:customStyle="1" w:styleId="FooterChar">
    <w:name w:val="Footer Char"/>
    <w:basedOn w:val="61"/>
    <w:rsid w:val="009B65D9"/>
    <w:rPr>
      <w:rFonts w:cs="Times New Roman"/>
    </w:rPr>
  </w:style>
  <w:style w:type="character" w:customStyle="1" w:styleId="1c">
    <w:name w:val="Знак примечания1"/>
    <w:basedOn w:val="61"/>
    <w:rsid w:val="009B65D9"/>
    <w:rPr>
      <w:rFonts w:cs="Times New Roman"/>
      <w:sz w:val="16"/>
      <w:szCs w:val="16"/>
    </w:rPr>
  </w:style>
  <w:style w:type="character" w:customStyle="1" w:styleId="CommentTextChar">
    <w:name w:val="Comment Text Char"/>
    <w:basedOn w:val="61"/>
    <w:rsid w:val="009B65D9"/>
    <w:rPr>
      <w:rFonts w:ascii="Calibri" w:hAnsi="Calibri" w:cs="Calibri"/>
      <w:lang w:val="ru-RU" w:bidi="ar-SA"/>
    </w:rPr>
  </w:style>
  <w:style w:type="character" w:customStyle="1" w:styleId="CommentSubjectChar">
    <w:name w:val="Comment Subject Char"/>
    <w:basedOn w:val="CommentTextChar"/>
    <w:rsid w:val="009B65D9"/>
    <w:rPr>
      <w:rFonts w:ascii="Calibri" w:hAnsi="Calibri" w:cs="Calibri"/>
      <w:b/>
      <w:bCs/>
      <w:lang w:val="ru-RU" w:bidi="ar-SA"/>
    </w:rPr>
  </w:style>
  <w:style w:type="character" w:customStyle="1" w:styleId="TitleChar">
    <w:name w:val="Title Char"/>
    <w:basedOn w:val="61"/>
    <w:rsid w:val="009B65D9"/>
    <w:rPr>
      <w:rFonts w:ascii="Times New Roman" w:hAnsi="Times New Roman" w:cs="Times New Roman"/>
      <w:sz w:val="24"/>
      <w:szCs w:val="24"/>
    </w:rPr>
  </w:style>
  <w:style w:type="character" w:customStyle="1" w:styleId="b-pseudo-link">
    <w:name w:val="b-pseudo-link"/>
    <w:basedOn w:val="61"/>
    <w:rsid w:val="009B65D9"/>
    <w:rPr>
      <w:rFonts w:cs="Times New Roman"/>
    </w:rPr>
  </w:style>
  <w:style w:type="character" w:customStyle="1" w:styleId="item">
    <w:name w:val="item"/>
    <w:basedOn w:val="61"/>
    <w:rsid w:val="009B65D9"/>
    <w:rPr>
      <w:rFonts w:cs="Times New Roman"/>
    </w:rPr>
  </w:style>
  <w:style w:type="character" w:customStyle="1" w:styleId="WW8Num31z2">
    <w:name w:val="WW8Num31z2"/>
    <w:rsid w:val="009B65D9"/>
  </w:style>
  <w:style w:type="character" w:customStyle="1" w:styleId="WW8Num31z3">
    <w:name w:val="WW8Num31z3"/>
    <w:rsid w:val="009B65D9"/>
  </w:style>
  <w:style w:type="character" w:customStyle="1" w:styleId="WW8Num31z4">
    <w:name w:val="WW8Num31z4"/>
    <w:rsid w:val="009B65D9"/>
  </w:style>
  <w:style w:type="character" w:customStyle="1" w:styleId="WW8Num31z5">
    <w:name w:val="WW8Num31z5"/>
    <w:rsid w:val="009B65D9"/>
  </w:style>
  <w:style w:type="character" w:customStyle="1" w:styleId="WW8Num31z6">
    <w:name w:val="WW8Num31z6"/>
    <w:rsid w:val="009B65D9"/>
  </w:style>
  <w:style w:type="character" w:customStyle="1" w:styleId="WW8Num31z7">
    <w:name w:val="WW8Num31z7"/>
    <w:rsid w:val="009B65D9"/>
  </w:style>
  <w:style w:type="character" w:customStyle="1" w:styleId="WW8Num31z8">
    <w:name w:val="WW8Num31z8"/>
    <w:rsid w:val="009B65D9"/>
  </w:style>
  <w:style w:type="paragraph" w:customStyle="1" w:styleId="af">
    <w:name w:val="Заголовок"/>
    <w:basedOn w:val="a"/>
    <w:next w:val="af0"/>
    <w:rsid w:val="009B65D9"/>
    <w:pPr>
      <w:suppressAutoHyphens/>
      <w:spacing w:after="0" w:line="240" w:lineRule="auto"/>
      <w:jc w:val="center"/>
    </w:pPr>
    <w:rPr>
      <w:rFonts w:ascii="Times New Roman" w:eastAsia="Times New Roman" w:hAnsi="Times New Roman" w:cs="Times New Roman"/>
      <w:b/>
      <w:color w:val="000000"/>
      <w:sz w:val="36"/>
      <w:szCs w:val="20"/>
      <w:lang w:eastAsia="zh-CN"/>
    </w:rPr>
  </w:style>
  <w:style w:type="paragraph" w:styleId="af0">
    <w:name w:val="Body Text"/>
    <w:basedOn w:val="a"/>
    <w:link w:val="af1"/>
    <w:rsid w:val="009B65D9"/>
    <w:pPr>
      <w:suppressAutoHyphens/>
      <w:spacing w:after="120" w:line="240" w:lineRule="auto"/>
    </w:pPr>
    <w:rPr>
      <w:rFonts w:ascii="Times New Roman" w:eastAsia="Times New Roman" w:hAnsi="Times New Roman" w:cs="Times New Roman"/>
      <w:color w:val="000000"/>
      <w:szCs w:val="24"/>
      <w:lang w:eastAsia="zh-CN"/>
    </w:rPr>
  </w:style>
  <w:style w:type="character" w:customStyle="1" w:styleId="af1">
    <w:name w:val="Основной текст Знак"/>
    <w:basedOn w:val="a0"/>
    <w:link w:val="af0"/>
    <w:rsid w:val="009B65D9"/>
    <w:rPr>
      <w:rFonts w:ascii="Times New Roman" w:eastAsia="Times New Roman" w:hAnsi="Times New Roman" w:cs="Times New Roman"/>
      <w:color w:val="000000"/>
      <w:szCs w:val="24"/>
      <w:lang w:eastAsia="zh-CN"/>
    </w:rPr>
  </w:style>
  <w:style w:type="paragraph" w:styleId="af2">
    <w:name w:val="List"/>
    <w:basedOn w:val="a"/>
    <w:rsid w:val="009B65D9"/>
    <w:pPr>
      <w:suppressAutoHyphens/>
      <w:spacing w:after="0" w:line="240" w:lineRule="auto"/>
      <w:ind w:left="283" w:hanging="283"/>
    </w:pPr>
    <w:rPr>
      <w:rFonts w:ascii="Times New Roman" w:eastAsia="Times New Roman" w:hAnsi="Times New Roman" w:cs="Times New Roman"/>
      <w:color w:val="000000"/>
      <w:szCs w:val="20"/>
      <w:lang w:eastAsia="zh-CN"/>
    </w:rPr>
  </w:style>
  <w:style w:type="paragraph" w:styleId="af3">
    <w:name w:val="caption"/>
    <w:basedOn w:val="a"/>
    <w:qFormat/>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71">
    <w:name w:val="Указатель17"/>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22">
    <w:name w:val="Название объекта12"/>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61">
    <w:name w:val="Указатель16"/>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12">
    <w:name w:val="Название объекта11"/>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51">
    <w:name w:val="Указатель15"/>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102">
    <w:name w:val="Название объекта10"/>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41">
    <w:name w:val="Указатель14"/>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91">
    <w:name w:val="Название объекта9"/>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31">
    <w:name w:val="Указатель13"/>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83">
    <w:name w:val="Название объекта8"/>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23">
    <w:name w:val="Указатель12"/>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71">
    <w:name w:val="Название объекта7"/>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13">
    <w:name w:val="Указатель11"/>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64">
    <w:name w:val="Название объекта6"/>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103">
    <w:name w:val="Указатель10"/>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53">
    <w:name w:val="Название объекта5"/>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92">
    <w:name w:val="Указатель9"/>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43">
    <w:name w:val="Название объекта4"/>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84">
    <w:name w:val="Указатель8"/>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34">
    <w:name w:val="Название объекта3"/>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72">
    <w:name w:val="Указатель7"/>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27">
    <w:name w:val="Название объекта2"/>
    <w:basedOn w:val="a"/>
    <w:rsid w:val="009B65D9"/>
    <w:pPr>
      <w:suppressLineNumbers/>
      <w:suppressAutoHyphens/>
      <w:spacing w:before="120" w:after="120" w:line="240" w:lineRule="auto"/>
    </w:pPr>
    <w:rPr>
      <w:rFonts w:ascii="Times New Roman" w:eastAsia="Times New Roman" w:hAnsi="Times New Roman" w:cs="Mangal"/>
      <w:i/>
      <w:iCs/>
      <w:color w:val="000000"/>
      <w:sz w:val="24"/>
      <w:szCs w:val="24"/>
      <w:lang w:eastAsia="zh-CN"/>
    </w:rPr>
  </w:style>
  <w:style w:type="paragraph" w:customStyle="1" w:styleId="65">
    <w:name w:val="Указатель6"/>
    <w:basedOn w:val="a"/>
    <w:rsid w:val="009B65D9"/>
    <w:pPr>
      <w:suppressLineNumbers/>
      <w:suppressAutoHyphens/>
      <w:spacing w:after="0" w:line="240" w:lineRule="auto"/>
    </w:pPr>
    <w:rPr>
      <w:rFonts w:ascii="Times New Roman" w:eastAsia="Times New Roman" w:hAnsi="Times New Roman" w:cs="Mangal"/>
      <w:color w:val="000000"/>
      <w:szCs w:val="24"/>
      <w:lang w:eastAsia="zh-CN"/>
    </w:rPr>
  </w:style>
  <w:style w:type="paragraph" w:customStyle="1" w:styleId="af4">
    <w:name w:val="обычный"/>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d">
    <w:name w:val="Знак1"/>
    <w:basedOn w:val="a"/>
    <w:rsid w:val="009B65D9"/>
    <w:pPr>
      <w:suppressAutoHyphens/>
      <w:spacing w:after="0" w:line="240" w:lineRule="auto"/>
    </w:pPr>
    <w:rPr>
      <w:rFonts w:ascii="Verdana" w:eastAsia="Times New Roman" w:hAnsi="Verdana" w:cs="Verdana"/>
      <w:color w:val="000000"/>
      <w:sz w:val="20"/>
      <w:szCs w:val="20"/>
      <w:lang w:val="en-US" w:eastAsia="zh-CN"/>
    </w:rPr>
  </w:style>
  <w:style w:type="paragraph" w:customStyle="1" w:styleId="af5">
    <w:name w:val="???????"/>
    <w:rsid w:val="009B65D9"/>
    <w:pPr>
      <w:suppressAutoHyphens/>
      <w:spacing w:after="0" w:line="240" w:lineRule="auto"/>
    </w:pPr>
    <w:rPr>
      <w:rFonts w:ascii="Times New Roman" w:eastAsia="Times New Roman" w:hAnsi="Times New Roman" w:cs="Times New Roman"/>
      <w:sz w:val="24"/>
      <w:szCs w:val="20"/>
      <w:lang w:eastAsia="zh-CN"/>
    </w:rPr>
  </w:style>
  <w:style w:type="paragraph" w:customStyle="1" w:styleId="320">
    <w:name w:val="Основной текст 32"/>
    <w:basedOn w:val="a"/>
    <w:rsid w:val="009B65D9"/>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220">
    <w:name w:val="Основной текст 22"/>
    <w:basedOn w:val="a"/>
    <w:rsid w:val="009B65D9"/>
    <w:pPr>
      <w:suppressAutoHyphens/>
      <w:spacing w:after="0" w:line="240" w:lineRule="auto"/>
    </w:pPr>
    <w:rPr>
      <w:rFonts w:ascii="Times New Roman" w:eastAsia="Times New Roman" w:hAnsi="Times New Roman" w:cs="Times New Roman"/>
      <w:b/>
      <w:color w:val="000000"/>
      <w:szCs w:val="20"/>
      <w:lang w:eastAsia="zh-CN"/>
    </w:rPr>
  </w:style>
  <w:style w:type="paragraph" w:customStyle="1" w:styleId="28">
    <w:name w:val="????????? 2"/>
    <w:basedOn w:val="af5"/>
    <w:next w:val="af5"/>
    <w:rsid w:val="009B65D9"/>
    <w:pPr>
      <w:keepNext/>
      <w:jc w:val="center"/>
    </w:pPr>
    <w:rPr>
      <w:b/>
    </w:rPr>
  </w:style>
  <w:style w:type="paragraph" w:customStyle="1" w:styleId="af6">
    <w:name w:val="???????? ?????"/>
    <w:basedOn w:val="af5"/>
    <w:rsid w:val="009B65D9"/>
    <w:pPr>
      <w:jc w:val="both"/>
    </w:pPr>
  </w:style>
  <w:style w:type="paragraph" w:customStyle="1" w:styleId="210">
    <w:name w:val="Основной текст 21"/>
    <w:basedOn w:val="af5"/>
    <w:rsid w:val="009B65D9"/>
    <w:rPr>
      <w:b/>
    </w:rPr>
  </w:style>
  <w:style w:type="paragraph" w:customStyle="1" w:styleId="af7">
    <w:name w:val="??????? ??????????"/>
    <w:basedOn w:val="af5"/>
    <w:rsid w:val="009B65D9"/>
  </w:style>
  <w:style w:type="paragraph" w:customStyle="1" w:styleId="310">
    <w:name w:val="Основной текст 31"/>
    <w:basedOn w:val="af5"/>
    <w:rsid w:val="009B65D9"/>
    <w:pPr>
      <w:jc w:val="both"/>
    </w:pPr>
    <w:rPr>
      <w:b/>
    </w:rPr>
  </w:style>
  <w:style w:type="paragraph" w:styleId="af8">
    <w:name w:val="header"/>
    <w:basedOn w:val="a"/>
    <w:link w:val="af9"/>
    <w:rsid w:val="009B65D9"/>
    <w:pPr>
      <w:suppressAutoHyphens/>
      <w:spacing w:after="0" w:line="240" w:lineRule="auto"/>
    </w:pPr>
    <w:rPr>
      <w:rFonts w:ascii="Times New Roman" w:eastAsia="Times New Roman" w:hAnsi="Times New Roman" w:cs="Times New Roman"/>
      <w:color w:val="000000"/>
      <w:szCs w:val="24"/>
      <w:lang w:eastAsia="zh-CN"/>
    </w:rPr>
  </w:style>
  <w:style w:type="character" w:customStyle="1" w:styleId="af9">
    <w:name w:val="Верхний колонтитул Знак"/>
    <w:basedOn w:val="a0"/>
    <w:link w:val="af8"/>
    <w:rsid w:val="009B65D9"/>
    <w:rPr>
      <w:rFonts w:ascii="Times New Roman" w:eastAsia="Times New Roman" w:hAnsi="Times New Roman" w:cs="Times New Roman"/>
      <w:color w:val="000000"/>
      <w:szCs w:val="24"/>
      <w:lang w:eastAsia="zh-CN"/>
    </w:rPr>
  </w:style>
  <w:style w:type="paragraph" w:styleId="afa">
    <w:name w:val="footer"/>
    <w:basedOn w:val="a"/>
    <w:link w:val="afb"/>
    <w:rsid w:val="009B65D9"/>
    <w:pPr>
      <w:suppressAutoHyphens/>
      <w:spacing w:after="0" w:line="240" w:lineRule="auto"/>
    </w:pPr>
    <w:rPr>
      <w:rFonts w:ascii="Times New Roman" w:eastAsia="Times New Roman" w:hAnsi="Times New Roman" w:cs="Times New Roman"/>
      <w:color w:val="000000"/>
      <w:szCs w:val="24"/>
      <w:lang w:eastAsia="zh-CN"/>
    </w:rPr>
  </w:style>
  <w:style w:type="character" w:customStyle="1" w:styleId="afb">
    <w:name w:val="Нижний колонтитул Знак"/>
    <w:basedOn w:val="a0"/>
    <w:link w:val="afa"/>
    <w:rsid w:val="009B65D9"/>
    <w:rPr>
      <w:rFonts w:ascii="Times New Roman" w:eastAsia="Times New Roman" w:hAnsi="Times New Roman" w:cs="Times New Roman"/>
      <w:color w:val="000000"/>
      <w:szCs w:val="24"/>
      <w:lang w:eastAsia="zh-CN"/>
    </w:rPr>
  </w:style>
  <w:style w:type="paragraph" w:customStyle="1" w:styleId="29">
    <w:name w:val="Текст2"/>
    <w:basedOn w:val="a"/>
    <w:rsid w:val="009B65D9"/>
    <w:pPr>
      <w:suppressAutoHyphens/>
      <w:spacing w:after="0" w:line="240" w:lineRule="auto"/>
    </w:pPr>
    <w:rPr>
      <w:rFonts w:ascii="Courier New" w:eastAsia="Times New Roman" w:hAnsi="Courier New" w:cs="Courier New"/>
      <w:color w:val="000000"/>
      <w:sz w:val="20"/>
      <w:szCs w:val="20"/>
      <w:lang w:eastAsia="zh-CN"/>
    </w:rPr>
  </w:style>
  <w:style w:type="paragraph" w:customStyle="1" w:styleId="2a">
    <w:name w:val="Схема документа2"/>
    <w:basedOn w:val="a"/>
    <w:rsid w:val="009B65D9"/>
    <w:pPr>
      <w:shd w:val="clear" w:color="auto" w:fill="000080"/>
      <w:suppressAutoHyphens/>
      <w:spacing w:after="0" w:line="240" w:lineRule="auto"/>
    </w:pPr>
    <w:rPr>
      <w:rFonts w:ascii="Tahoma" w:eastAsia="Times New Roman" w:hAnsi="Tahoma" w:cs="Tahoma"/>
      <w:color w:val="000000"/>
      <w:sz w:val="20"/>
      <w:szCs w:val="20"/>
      <w:lang w:eastAsia="zh-CN"/>
    </w:rPr>
  </w:style>
  <w:style w:type="paragraph" w:customStyle="1" w:styleId="ConsPlusNormal0">
    <w:name w:val="ConsPlusNormal"/>
    <w:rsid w:val="009B65D9"/>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afc">
    <w:name w:val="Знак Знак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CharChar1">
    <w:name w:val="Char Char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styleId="afd">
    <w:name w:val="Body Text Indent"/>
    <w:basedOn w:val="a"/>
    <w:link w:val="1e"/>
    <w:rsid w:val="009B65D9"/>
    <w:pPr>
      <w:suppressAutoHyphens/>
      <w:spacing w:after="120" w:line="240" w:lineRule="auto"/>
      <w:ind w:left="283"/>
    </w:pPr>
    <w:rPr>
      <w:rFonts w:ascii="Times New Roman" w:eastAsia="Times New Roman" w:hAnsi="Times New Roman" w:cs="Times New Roman"/>
      <w:color w:val="000000"/>
      <w:sz w:val="20"/>
      <w:szCs w:val="20"/>
      <w:lang w:eastAsia="zh-CN"/>
    </w:rPr>
  </w:style>
  <w:style w:type="character" w:customStyle="1" w:styleId="1e">
    <w:name w:val="Основной текст с отступом Знак1"/>
    <w:basedOn w:val="a0"/>
    <w:link w:val="afd"/>
    <w:rsid w:val="009B65D9"/>
    <w:rPr>
      <w:rFonts w:ascii="Times New Roman" w:eastAsia="Times New Roman" w:hAnsi="Times New Roman" w:cs="Times New Roman"/>
      <w:color w:val="000000"/>
      <w:sz w:val="20"/>
      <w:szCs w:val="20"/>
      <w:lang w:eastAsia="zh-CN"/>
    </w:rPr>
  </w:style>
  <w:style w:type="paragraph" w:styleId="afe">
    <w:name w:val="Normal (Web)"/>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ConsTitle">
    <w:name w:val="ConsTitle"/>
    <w:rsid w:val="009B65D9"/>
    <w:pPr>
      <w:widowControl w:val="0"/>
      <w:suppressAutoHyphens/>
      <w:spacing w:after="0" w:line="240" w:lineRule="auto"/>
    </w:pPr>
    <w:rPr>
      <w:rFonts w:ascii="Arial" w:eastAsia="Times New Roman" w:hAnsi="Arial" w:cs="Arial"/>
      <w:b/>
      <w:sz w:val="16"/>
      <w:szCs w:val="20"/>
      <w:lang w:eastAsia="zh-CN"/>
    </w:rPr>
  </w:style>
  <w:style w:type="paragraph" w:customStyle="1" w:styleId="221">
    <w:name w:val="Основной текст с отступом 22"/>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1f">
    <w:name w:val="Знак Знак Знак Знак Знак Знак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aff">
    <w:name w:val="Обычный + По ширине"/>
    <w:basedOn w:val="a"/>
    <w:rsid w:val="009B65D9"/>
    <w:pPr>
      <w:suppressAutoHyphens/>
      <w:spacing w:after="0" w:line="240" w:lineRule="auto"/>
      <w:ind w:right="-5"/>
      <w:jc w:val="both"/>
    </w:pPr>
    <w:rPr>
      <w:rFonts w:ascii="Times New Roman" w:eastAsia="Times New Roman" w:hAnsi="Times New Roman" w:cs="Times New Roman"/>
      <w:color w:val="000000"/>
      <w:szCs w:val="24"/>
      <w:lang w:eastAsia="zh-CN"/>
    </w:rPr>
  </w:style>
  <w:style w:type="paragraph" w:customStyle="1" w:styleId="aff0">
    <w:name w:val="Стиль Знак Знак Знак Знак Знак Знак Знак Знак Знак Знак"/>
    <w:basedOn w:val="a"/>
    <w:next w:val="2"/>
    <w:rsid w:val="009B65D9"/>
    <w:pPr>
      <w:suppressAutoHyphens/>
      <w:spacing w:after="160" w:line="240" w:lineRule="exact"/>
    </w:pPr>
    <w:rPr>
      <w:rFonts w:ascii="Times New Roman" w:eastAsia="Times New Roman" w:hAnsi="Times New Roman" w:cs="Times New Roman"/>
      <w:color w:val="000000"/>
      <w:szCs w:val="24"/>
      <w:lang w:val="en-US" w:eastAsia="zh-CN"/>
    </w:rPr>
  </w:style>
  <w:style w:type="paragraph" w:customStyle="1" w:styleId="ConsPlusNonformat">
    <w:name w:val="ConsPlusNonformat"/>
    <w:rsid w:val="009B65D9"/>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rsid w:val="009B65D9"/>
    <w:pPr>
      <w:suppressAutoHyphens/>
      <w:autoSpaceDE w:val="0"/>
      <w:spacing w:after="0" w:line="240" w:lineRule="auto"/>
    </w:pPr>
    <w:rPr>
      <w:rFonts w:ascii="Arial" w:eastAsia="Times New Roman" w:hAnsi="Arial" w:cs="Arial"/>
      <w:sz w:val="20"/>
      <w:szCs w:val="20"/>
      <w:lang w:eastAsia="zh-CN"/>
    </w:rPr>
  </w:style>
  <w:style w:type="paragraph" w:customStyle="1" w:styleId="1f0">
    <w:name w:val="Без интервала1"/>
    <w:rsid w:val="009B65D9"/>
    <w:pPr>
      <w:widowControl w:val="0"/>
      <w:suppressAutoHyphens/>
      <w:spacing w:after="0" w:line="240" w:lineRule="auto"/>
    </w:pPr>
    <w:rPr>
      <w:rFonts w:ascii="Times New Roman" w:eastAsia="Times New Roman" w:hAnsi="Times New Roman" w:cs="Mangal"/>
      <w:kern w:val="1"/>
      <w:sz w:val="24"/>
      <w:szCs w:val="21"/>
      <w:lang w:eastAsia="zh-CN" w:bidi="hi-IN"/>
    </w:rPr>
  </w:style>
  <w:style w:type="paragraph" w:customStyle="1" w:styleId="ConsNormal">
    <w:name w:val="ConsNormal"/>
    <w:rsid w:val="009B65D9"/>
    <w:pPr>
      <w:widowControl w:val="0"/>
      <w:suppressAutoHyphens/>
      <w:autoSpaceDE w:val="0"/>
      <w:spacing w:after="0" w:line="240" w:lineRule="auto"/>
      <w:ind w:firstLine="720"/>
    </w:pPr>
    <w:rPr>
      <w:rFonts w:ascii="Arial" w:eastAsia="Times New Roman" w:hAnsi="Arial" w:cs="Arial"/>
      <w:sz w:val="24"/>
      <w:szCs w:val="24"/>
      <w:lang w:eastAsia="zh-CN"/>
    </w:rPr>
  </w:style>
  <w:style w:type="paragraph" w:styleId="aff1">
    <w:name w:val="Subtitle"/>
    <w:basedOn w:val="a"/>
    <w:next w:val="af0"/>
    <w:link w:val="aff2"/>
    <w:qFormat/>
    <w:rsid w:val="009B65D9"/>
    <w:pPr>
      <w:suppressAutoHyphens/>
      <w:spacing w:after="0" w:line="240" w:lineRule="auto"/>
      <w:jc w:val="center"/>
    </w:pPr>
    <w:rPr>
      <w:rFonts w:ascii="Times New Roman" w:eastAsia="Times New Roman" w:hAnsi="Times New Roman" w:cs="Times New Roman"/>
      <w:b/>
      <w:color w:val="000000"/>
      <w:szCs w:val="20"/>
      <w:lang w:eastAsia="zh-CN"/>
    </w:rPr>
  </w:style>
  <w:style w:type="character" w:customStyle="1" w:styleId="aff2">
    <w:name w:val="Подзаголовок Знак"/>
    <w:basedOn w:val="a0"/>
    <w:link w:val="aff1"/>
    <w:rsid w:val="009B65D9"/>
    <w:rPr>
      <w:rFonts w:ascii="Times New Roman" w:eastAsia="Times New Roman" w:hAnsi="Times New Roman" w:cs="Times New Roman"/>
      <w:b/>
      <w:color w:val="000000"/>
      <w:szCs w:val="20"/>
      <w:lang w:eastAsia="zh-CN"/>
    </w:rPr>
  </w:style>
  <w:style w:type="paragraph" w:customStyle="1" w:styleId="321">
    <w:name w:val="Основной текст с отступом 32"/>
    <w:basedOn w:val="a"/>
    <w:rsid w:val="009B65D9"/>
    <w:pPr>
      <w:widowControl w:val="0"/>
      <w:suppressAutoHyphens/>
      <w:autoSpaceDE w:val="0"/>
      <w:spacing w:after="120" w:line="240" w:lineRule="auto"/>
      <w:ind w:left="283"/>
    </w:pPr>
    <w:rPr>
      <w:rFonts w:ascii="Times New Roman" w:eastAsia="Times New Roman" w:hAnsi="Times New Roman" w:cs="Times New Roman"/>
      <w:color w:val="000000"/>
      <w:sz w:val="16"/>
      <w:szCs w:val="16"/>
      <w:lang w:eastAsia="zh-CN"/>
    </w:rPr>
  </w:style>
  <w:style w:type="paragraph" w:customStyle="1" w:styleId="1f1">
    <w:name w:val="Обычный1"/>
    <w:rsid w:val="009B65D9"/>
    <w:pPr>
      <w:suppressAutoHyphens/>
      <w:spacing w:after="0" w:line="240" w:lineRule="auto"/>
    </w:pPr>
    <w:rPr>
      <w:rFonts w:ascii="Times New Roman" w:eastAsia="Times New Roman" w:hAnsi="Times New Roman" w:cs="Times New Roman"/>
      <w:sz w:val="20"/>
      <w:szCs w:val="20"/>
      <w:lang w:eastAsia="zh-CN"/>
    </w:rPr>
  </w:style>
  <w:style w:type="paragraph" w:customStyle="1" w:styleId="1f2">
    <w:name w:val="Абзац списка1"/>
    <w:basedOn w:val="a"/>
    <w:rsid w:val="009B65D9"/>
    <w:pPr>
      <w:suppressAutoHyphens/>
      <w:spacing w:after="0" w:line="240" w:lineRule="auto"/>
      <w:ind w:left="720"/>
      <w:contextualSpacing/>
    </w:pPr>
    <w:rPr>
      <w:rFonts w:ascii="Times New Roman" w:eastAsia="Times New Roman" w:hAnsi="Times New Roman" w:cs="Times New Roman"/>
      <w:color w:val="000000"/>
      <w:sz w:val="20"/>
      <w:szCs w:val="20"/>
      <w:lang w:eastAsia="zh-CN"/>
    </w:rPr>
  </w:style>
  <w:style w:type="paragraph" w:customStyle="1" w:styleId="311">
    <w:name w:val="Продолжение списка 31"/>
    <w:basedOn w:val="a"/>
    <w:rsid w:val="009B65D9"/>
    <w:pPr>
      <w:suppressAutoHyphens/>
      <w:spacing w:after="120" w:line="240" w:lineRule="auto"/>
      <w:ind w:left="849"/>
    </w:pPr>
    <w:rPr>
      <w:rFonts w:ascii="Times New Roman" w:eastAsia="Times New Roman" w:hAnsi="Times New Roman" w:cs="Times New Roman"/>
      <w:color w:val="000000"/>
      <w:sz w:val="20"/>
      <w:szCs w:val="20"/>
      <w:lang w:eastAsia="zh-CN"/>
    </w:rPr>
  </w:style>
  <w:style w:type="paragraph" w:customStyle="1" w:styleId="ConsPlusTitle">
    <w:name w:val="ConsPlusTitle"/>
    <w:rsid w:val="009B65D9"/>
    <w:pPr>
      <w:widowControl w:val="0"/>
      <w:suppressAutoHyphens/>
      <w:autoSpaceDE w:val="0"/>
      <w:spacing w:after="0" w:line="240" w:lineRule="auto"/>
    </w:pPr>
    <w:rPr>
      <w:rFonts w:ascii="Calibri" w:eastAsia="Times New Roman" w:hAnsi="Calibri" w:cs="Calibri"/>
      <w:b/>
      <w:bCs/>
      <w:lang w:eastAsia="zh-CN"/>
    </w:rPr>
  </w:style>
  <w:style w:type="paragraph" w:customStyle="1" w:styleId="114">
    <w:name w:val="Без интервала11"/>
    <w:rsid w:val="009B65D9"/>
    <w:pPr>
      <w:suppressAutoHyphens/>
      <w:spacing w:after="0" w:line="240" w:lineRule="auto"/>
    </w:pPr>
    <w:rPr>
      <w:rFonts w:ascii="Calibri" w:eastAsia="Times New Roman" w:hAnsi="Calibri" w:cs="Calibri"/>
      <w:lang w:eastAsia="zh-CN"/>
    </w:rPr>
  </w:style>
  <w:style w:type="paragraph" w:customStyle="1" w:styleId="aff3">
    <w:name w:val="Содержимое таблицы"/>
    <w:basedOn w:val="a"/>
    <w:rsid w:val="009B65D9"/>
    <w:pPr>
      <w:widowControl w:val="0"/>
      <w:suppressLineNumbers/>
      <w:suppressAutoHyphens/>
      <w:spacing w:after="0" w:line="240" w:lineRule="auto"/>
    </w:pPr>
    <w:rPr>
      <w:rFonts w:ascii="Times New Roman" w:eastAsia="Times New Roman" w:hAnsi="Times New Roman" w:cs="Mangal"/>
      <w:color w:val="000000"/>
      <w:kern w:val="1"/>
      <w:szCs w:val="24"/>
      <w:lang w:eastAsia="zh-CN" w:bidi="hi-IN"/>
    </w:rPr>
  </w:style>
  <w:style w:type="paragraph" w:customStyle="1" w:styleId="Web">
    <w:name w:val="Обычный (Web)"/>
    <w:basedOn w:val="a"/>
    <w:rsid w:val="009B65D9"/>
    <w:pPr>
      <w:suppressAutoHyphens/>
      <w:spacing w:before="280" w:after="280" w:line="240" w:lineRule="auto"/>
      <w:ind w:firstLine="288"/>
      <w:jc w:val="both"/>
    </w:pPr>
    <w:rPr>
      <w:rFonts w:ascii="MS Sans Serif" w:eastAsia="Times New Roman" w:hAnsi="MS Sans Serif" w:cs="MS Sans Serif"/>
      <w:color w:val="000000"/>
      <w:sz w:val="39"/>
      <w:szCs w:val="39"/>
      <w:lang w:eastAsia="zh-CN"/>
    </w:rPr>
  </w:style>
  <w:style w:type="paragraph" w:customStyle="1" w:styleId="1f3">
    <w:name w:val="Название объекта1"/>
    <w:basedOn w:val="a"/>
    <w:rsid w:val="009B65D9"/>
    <w:pPr>
      <w:widowControl w:val="0"/>
      <w:suppressAutoHyphens/>
      <w:spacing w:before="240" w:after="0" w:line="240" w:lineRule="auto"/>
      <w:jc w:val="center"/>
    </w:pPr>
    <w:rPr>
      <w:rFonts w:ascii="TimesET" w:eastAsia="Times New Roman" w:hAnsi="TimesET" w:cs="TimesET"/>
      <w:b/>
      <w:color w:val="000000"/>
      <w:spacing w:val="20"/>
      <w:kern w:val="1"/>
      <w:sz w:val="44"/>
      <w:szCs w:val="20"/>
      <w:lang w:eastAsia="zh-CN"/>
    </w:rPr>
  </w:style>
  <w:style w:type="paragraph" w:styleId="aff4">
    <w:name w:val="endnote text"/>
    <w:basedOn w:val="a"/>
    <w:link w:val="aff5"/>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character" w:customStyle="1" w:styleId="aff5">
    <w:name w:val="Текст концевой сноски Знак"/>
    <w:basedOn w:val="a0"/>
    <w:link w:val="aff4"/>
    <w:rsid w:val="009B65D9"/>
    <w:rPr>
      <w:rFonts w:ascii="Times New Roman" w:eastAsia="Times New Roman" w:hAnsi="Times New Roman" w:cs="Times New Roman"/>
      <w:color w:val="000000"/>
      <w:szCs w:val="24"/>
      <w:lang w:eastAsia="zh-CN"/>
    </w:rPr>
  </w:style>
  <w:style w:type="paragraph" w:customStyle="1" w:styleId="Heading">
    <w:name w:val="Heading"/>
    <w:rsid w:val="009B65D9"/>
    <w:pPr>
      <w:widowControl w:val="0"/>
      <w:suppressAutoHyphens/>
      <w:autoSpaceDE w:val="0"/>
      <w:spacing w:after="0" w:line="240" w:lineRule="auto"/>
    </w:pPr>
    <w:rPr>
      <w:rFonts w:ascii="Arial" w:eastAsia="Times New Roman" w:hAnsi="Arial" w:cs="Arial"/>
      <w:b/>
      <w:bCs/>
      <w:lang w:eastAsia="zh-CN"/>
    </w:rPr>
  </w:style>
  <w:style w:type="paragraph" w:customStyle="1" w:styleId="aff6">
    <w:name w:val="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2b">
    <w:name w:val="Знак2"/>
    <w:basedOn w:val="a"/>
    <w:rsid w:val="009B65D9"/>
    <w:pPr>
      <w:suppressAutoHyphens/>
      <w:spacing w:after="160" w:line="240" w:lineRule="exact"/>
    </w:pPr>
    <w:rPr>
      <w:rFonts w:ascii="Verdana" w:eastAsia="Times New Roman" w:hAnsi="Verdana" w:cs="Verdana"/>
      <w:color w:val="000000"/>
      <w:sz w:val="20"/>
      <w:szCs w:val="20"/>
      <w:lang w:val="en-US" w:eastAsia="zh-CN"/>
    </w:rPr>
  </w:style>
  <w:style w:type="paragraph" w:customStyle="1" w:styleId="aff7">
    <w:name w:val="Заголовок статьи"/>
    <w:basedOn w:val="a"/>
    <w:next w:val="a"/>
    <w:rsid w:val="009B65D9"/>
    <w:pPr>
      <w:suppressAutoHyphens/>
      <w:autoSpaceDE w:val="0"/>
      <w:spacing w:after="0" w:line="240" w:lineRule="auto"/>
      <w:ind w:left="1612" w:hanging="892"/>
      <w:jc w:val="both"/>
    </w:pPr>
    <w:rPr>
      <w:rFonts w:ascii="Arial" w:eastAsia="Times New Roman" w:hAnsi="Arial" w:cs="Arial"/>
      <w:color w:val="000000"/>
      <w:sz w:val="20"/>
      <w:szCs w:val="20"/>
      <w:lang w:eastAsia="zh-CN"/>
    </w:rPr>
  </w:style>
  <w:style w:type="paragraph" w:styleId="aff8">
    <w:name w:val="Balloon Text"/>
    <w:basedOn w:val="a"/>
    <w:link w:val="aff9"/>
    <w:rsid w:val="009B65D9"/>
    <w:pPr>
      <w:suppressAutoHyphens/>
      <w:spacing w:after="0" w:line="240" w:lineRule="auto"/>
    </w:pPr>
    <w:rPr>
      <w:rFonts w:ascii="Tahoma" w:eastAsia="Times New Roman" w:hAnsi="Tahoma" w:cs="Tahoma"/>
      <w:color w:val="000000"/>
      <w:sz w:val="16"/>
      <w:szCs w:val="16"/>
      <w:lang w:eastAsia="zh-CN"/>
    </w:rPr>
  </w:style>
  <w:style w:type="character" w:customStyle="1" w:styleId="aff9">
    <w:name w:val="Текст выноски Знак"/>
    <w:basedOn w:val="a0"/>
    <w:link w:val="aff8"/>
    <w:rsid w:val="009B65D9"/>
    <w:rPr>
      <w:rFonts w:ascii="Tahoma" w:eastAsia="Times New Roman" w:hAnsi="Tahoma" w:cs="Tahoma"/>
      <w:color w:val="000000"/>
      <w:sz w:val="16"/>
      <w:szCs w:val="16"/>
      <w:lang w:eastAsia="zh-CN"/>
    </w:rPr>
  </w:style>
  <w:style w:type="paragraph" w:customStyle="1" w:styleId="1f4">
    <w:name w:val="Цитата1"/>
    <w:basedOn w:val="a"/>
    <w:rsid w:val="009B65D9"/>
    <w:pPr>
      <w:suppressAutoHyphens/>
      <w:autoSpaceDE w:val="0"/>
      <w:spacing w:after="0" w:line="240" w:lineRule="auto"/>
      <w:ind w:left="284" w:right="-133"/>
      <w:jc w:val="both"/>
    </w:pPr>
    <w:rPr>
      <w:rFonts w:ascii="Times New Roman" w:eastAsia="Times New Roman" w:hAnsi="Times New Roman" w:cs="Times New Roman"/>
      <w:color w:val="000000"/>
      <w:szCs w:val="24"/>
      <w:lang w:eastAsia="zh-CN"/>
    </w:rPr>
  </w:style>
  <w:style w:type="paragraph" w:customStyle="1" w:styleId="msonormalcxspmiddle">
    <w:name w:val="msonormalcxspmiddle"/>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124">
    <w:name w:val="Абзац списка12"/>
    <w:basedOn w:val="a"/>
    <w:rsid w:val="009B65D9"/>
    <w:pPr>
      <w:suppressAutoHyphens/>
      <w:spacing w:after="0" w:line="240" w:lineRule="auto"/>
      <w:ind w:left="720"/>
    </w:pPr>
    <w:rPr>
      <w:rFonts w:ascii="Times New Roman" w:eastAsia="Times New Roman" w:hAnsi="Times New Roman" w:cs="Times New Roman"/>
      <w:color w:val="000000"/>
      <w:sz w:val="20"/>
      <w:szCs w:val="20"/>
      <w:lang w:eastAsia="zh-CN"/>
    </w:rPr>
  </w:style>
  <w:style w:type="paragraph" w:styleId="HTML">
    <w:name w:val="HTML Preformatted"/>
    <w:basedOn w:val="a"/>
    <w:link w:val="HTML0"/>
    <w:rsid w:val="009B65D9"/>
    <w:pPr>
      <w:suppressAutoHyphens/>
      <w:autoSpaceDE w:val="0"/>
      <w:spacing w:after="0" w:line="240" w:lineRule="auto"/>
    </w:pPr>
    <w:rPr>
      <w:rFonts w:ascii="Times New Roman" w:eastAsia="Times New Roman" w:hAnsi="Times New Roman" w:cs="Times New Roman"/>
      <w:color w:val="000000"/>
      <w:szCs w:val="20"/>
      <w:lang w:eastAsia="zh-CN"/>
    </w:rPr>
  </w:style>
  <w:style w:type="character" w:customStyle="1" w:styleId="HTML0">
    <w:name w:val="Стандартный HTML Знак"/>
    <w:basedOn w:val="a0"/>
    <w:link w:val="HTML"/>
    <w:rsid w:val="009B65D9"/>
    <w:rPr>
      <w:rFonts w:ascii="Times New Roman" w:eastAsia="Times New Roman" w:hAnsi="Times New Roman" w:cs="Times New Roman"/>
      <w:color w:val="000000"/>
      <w:szCs w:val="20"/>
      <w:lang w:eastAsia="zh-CN"/>
    </w:rPr>
  </w:style>
  <w:style w:type="paragraph" w:customStyle="1" w:styleId="125">
    <w:name w:val="1 Знак Знак Знак2 Знак"/>
    <w:basedOn w:val="a"/>
    <w:rsid w:val="009B65D9"/>
    <w:pPr>
      <w:suppressAutoHyphens/>
      <w:spacing w:before="280" w:after="280" w:line="240" w:lineRule="auto"/>
    </w:pPr>
    <w:rPr>
      <w:rFonts w:ascii="Tahoma" w:eastAsia="Times New Roman" w:hAnsi="Tahoma" w:cs="Tahoma"/>
      <w:color w:val="000000"/>
      <w:sz w:val="20"/>
      <w:szCs w:val="20"/>
      <w:lang w:val="en-US" w:eastAsia="zh-CN"/>
    </w:rPr>
  </w:style>
  <w:style w:type="paragraph" w:customStyle="1" w:styleId="Style1">
    <w:name w:val="Style1"/>
    <w:basedOn w:val="a"/>
    <w:rsid w:val="009B65D9"/>
    <w:pPr>
      <w:widowControl w:val="0"/>
      <w:suppressAutoHyphens/>
      <w:autoSpaceDE w:val="0"/>
      <w:spacing w:after="0" w:line="317" w:lineRule="exact"/>
      <w:jc w:val="center"/>
    </w:pPr>
    <w:rPr>
      <w:rFonts w:ascii="Times New Roman" w:eastAsia="Times New Roman" w:hAnsi="Times New Roman" w:cs="Times New Roman"/>
      <w:color w:val="000000"/>
      <w:szCs w:val="24"/>
      <w:lang w:eastAsia="zh-CN"/>
    </w:rPr>
  </w:style>
  <w:style w:type="paragraph" w:customStyle="1" w:styleId="Style2">
    <w:name w:val="Style2"/>
    <w:basedOn w:val="a"/>
    <w:rsid w:val="009B65D9"/>
    <w:pPr>
      <w:widowControl w:val="0"/>
      <w:suppressAutoHyphens/>
      <w:autoSpaceDE w:val="0"/>
      <w:spacing w:after="0" w:line="322" w:lineRule="exact"/>
      <w:ind w:hanging="346"/>
    </w:pPr>
    <w:rPr>
      <w:rFonts w:ascii="Times New Roman" w:eastAsia="Times New Roman" w:hAnsi="Times New Roman" w:cs="Times New Roman"/>
      <w:color w:val="000000"/>
      <w:szCs w:val="24"/>
      <w:lang w:eastAsia="zh-CN"/>
    </w:rPr>
  </w:style>
  <w:style w:type="paragraph" w:customStyle="1" w:styleId="Style4">
    <w:name w:val="Style4"/>
    <w:basedOn w:val="a"/>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paragraph" w:customStyle="1" w:styleId="Style5">
    <w:name w:val="Style5"/>
    <w:basedOn w:val="a"/>
    <w:rsid w:val="009B65D9"/>
    <w:pPr>
      <w:widowControl w:val="0"/>
      <w:suppressAutoHyphens/>
      <w:autoSpaceDE w:val="0"/>
      <w:spacing w:after="0" w:line="317" w:lineRule="exact"/>
      <w:ind w:firstLine="1008"/>
      <w:jc w:val="both"/>
    </w:pPr>
    <w:rPr>
      <w:rFonts w:ascii="Times New Roman" w:eastAsia="Times New Roman" w:hAnsi="Times New Roman" w:cs="Times New Roman"/>
      <w:color w:val="000000"/>
      <w:szCs w:val="24"/>
      <w:lang w:eastAsia="zh-CN"/>
    </w:rPr>
  </w:style>
  <w:style w:type="paragraph" w:customStyle="1" w:styleId="Style6">
    <w:name w:val="Style6"/>
    <w:basedOn w:val="a"/>
    <w:rsid w:val="009B65D9"/>
    <w:pPr>
      <w:widowControl w:val="0"/>
      <w:suppressAutoHyphens/>
      <w:autoSpaceDE w:val="0"/>
      <w:spacing w:after="0" w:line="240" w:lineRule="auto"/>
    </w:pPr>
    <w:rPr>
      <w:rFonts w:ascii="Times New Roman" w:eastAsia="Times New Roman" w:hAnsi="Times New Roman" w:cs="Times New Roman"/>
      <w:color w:val="000000"/>
      <w:szCs w:val="24"/>
      <w:lang w:eastAsia="zh-CN"/>
    </w:rPr>
  </w:style>
  <w:style w:type="paragraph" w:customStyle="1" w:styleId="115">
    <w:name w:val="Абзац списка11"/>
    <w:basedOn w:val="a"/>
    <w:rsid w:val="009B65D9"/>
    <w:pPr>
      <w:suppressAutoHyphens/>
      <w:spacing w:after="0" w:line="240" w:lineRule="auto"/>
      <w:ind w:left="720"/>
      <w:contextualSpacing/>
    </w:pPr>
    <w:rPr>
      <w:rFonts w:ascii="Times New Roman" w:eastAsia="Times New Roman" w:hAnsi="Times New Roman" w:cs="Times New Roman"/>
      <w:color w:val="000000"/>
      <w:sz w:val="20"/>
      <w:szCs w:val="20"/>
      <w:lang w:eastAsia="zh-CN"/>
    </w:rPr>
  </w:style>
  <w:style w:type="paragraph" w:customStyle="1" w:styleId="2c">
    <w:name w:val="Основной текст (2)"/>
    <w:basedOn w:val="a"/>
    <w:rsid w:val="009B65D9"/>
    <w:pPr>
      <w:shd w:val="clear" w:color="auto" w:fill="FFFFFF"/>
      <w:suppressAutoHyphens/>
      <w:spacing w:after="0" w:line="315" w:lineRule="exact"/>
      <w:ind w:firstLine="700"/>
      <w:jc w:val="both"/>
    </w:pPr>
    <w:rPr>
      <w:rFonts w:ascii="Times New Roman" w:eastAsia="Times New Roman" w:hAnsi="Times New Roman" w:cs="Times New Roman"/>
      <w:color w:val="000000"/>
      <w:spacing w:val="-10"/>
      <w:sz w:val="29"/>
      <w:szCs w:val="29"/>
      <w:shd w:val="clear" w:color="auto" w:fill="FFFFFF"/>
      <w:lang w:eastAsia="zh-CN"/>
    </w:rPr>
  </w:style>
  <w:style w:type="paragraph" w:customStyle="1" w:styleId="consplusnormal1">
    <w:name w:val="consplusnormal"/>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styleId="affa">
    <w:name w:val="footnote text"/>
    <w:basedOn w:val="a"/>
    <w:link w:val="affb"/>
    <w:rsid w:val="009B65D9"/>
    <w:pPr>
      <w:suppressAutoHyphens/>
      <w:spacing w:after="0" w:line="240" w:lineRule="auto"/>
    </w:pPr>
    <w:rPr>
      <w:rFonts w:ascii="Times New Roman" w:eastAsia="Times New Roman" w:hAnsi="Times New Roman" w:cs="Times New Roman"/>
      <w:color w:val="000000"/>
      <w:sz w:val="20"/>
      <w:szCs w:val="20"/>
      <w:lang w:eastAsia="zh-CN"/>
    </w:rPr>
  </w:style>
  <w:style w:type="character" w:customStyle="1" w:styleId="affb">
    <w:name w:val="Текст сноски Знак"/>
    <w:basedOn w:val="a0"/>
    <w:link w:val="affa"/>
    <w:rsid w:val="009B65D9"/>
    <w:rPr>
      <w:rFonts w:ascii="Times New Roman" w:eastAsia="Times New Roman" w:hAnsi="Times New Roman" w:cs="Times New Roman"/>
      <w:color w:val="000000"/>
      <w:sz w:val="20"/>
      <w:szCs w:val="20"/>
      <w:lang w:eastAsia="zh-CN"/>
    </w:rPr>
  </w:style>
  <w:style w:type="paragraph" w:customStyle="1" w:styleId="affc">
    <w:name w:val="Стиль Знак"/>
    <w:basedOn w:val="a"/>
    <w:next w:val="2"/>
    <w:rsid w:val="009B65D9"/>
    <w:pPr>
      <w:suppressAutoHyphens/>
      <w:spacing w:after="160" w:line="240" w:lineRule="exact"/>
    </w:pPr>
    <w:rPr>
      <w:rFonts w:ascii="Calibri" w:eastAsia="Times New Roman" w:hAnsi="Calibri" w:cs="Calibri"/>
      <w:color w:val="000000"/>
      <w:lang w:val="en-US" w:eastAsia="zh-CN"/>
    </w:rPr>
  </w:style>
  <w:style w:type="paragraph" w:customStyle="1" w:styleId="affd">
    <w:name w:val="Знак Знак Знак Знак Знак Знак Знак Знак"/>
    <w:basedOn w:val="a"/>
    <w:next w:val="2"/>
    <w:rsid w:val="009B65D9"/>
    <w:pPr>
      <w:suppressAutoHyphens/>
      <w:spacing w:after="160" w:line="240" w:lineRule="exact"/>
    </w:pPr>
    <w:rPr>
      <w:rFonts w:ascii="Times New Roman" w:eastAsia="Times New Roman" w:hAnsi="Times New Roman" w:cs="Times New Roman"/>
      <w:color w:val="000000"/>
      <w:szCs w:val="24"/>
      <w:lang w:val="en-US" w:eastAsia="zh-CN"/>
    </w:rPr>
  </w:style>
  <w:style w:type="paragraph" w:customStyle="1" w:styleId="Style">
    <w:name w:val="Style"/>
    <w:rsid w:val="009B65D9"/>
    <w:pPr>
      <w:widowControl w:val="0"/>
      <w:suppressAutoHyphens/>
      <w:autoSpaceDE w:val="0"/>
      <w:spacing w:after="0" w:line="240" w:lineRule="auto"/>
    </w:pPr>
    <w:rPr>
      <w:rFonts w:ascii="Arial" w:eastAsia="SimSun" w:hAnsi="Arial" w:cs="Arial"/>
      <w:sz w:val="24"/>
      <w:szCs w:val="24"/>
      <w:lang w:eastAsia="zh-CN"/>
    </w:rPr>
  </w:style>
  <w:style w:type="paragraph" w:customStyle="1" w:styleId="Default">
    <w:name w:val="Default"/>
    <w:rsid w:val="009B65D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1">
    <w:name w:val="Body Text 21"/>
    <w:basedOn w:val="a"/>
    <w:rsid w:val="009B65D9"/>
    <w:pPr>
      <w:suppressAutoHyphens/>
      <w:overflowPunct w:val="0"/>
      <w:autoSpaceDE w:val="0"/>
      <w:spacing w:after="0" w:line="240" w:lineRule="auto"/>
      <w:ind w:firstLine="709"/>
      <w:textAlignment w:val="baseline"/>
    </w:pPr>
    <w:rPr>
      <w:rFonts w:ascii="Times New Roman" w:eastAsia="Times New Roman" w:hAnsi="Times New Roman" w:cs="Times New Roman"/>
      <w:color w:val="000000"/>
      <w:sz w:val="28"/>
      <w:szCs w:val="20"/>
      <w:lang w:eastAsia="zh-CN"/>
    </w:rPr>
  </w:style>
  <w:style w:type="paragraph" w:customStyle="1" w:styleId="312">
    <w:name w:val="Основной текст с отступом 31"/>
    <w:basedOn w:val="a"/>
    <w:rsid w:val="009B65D9"/>
    <w:pPr>
      <w:widowControl w:val="0"/>
      <w:shd w:val="clear" w:color="auto" w:fill="FFFFFF"/>
      <w:suppressAutoHyphens/>
      <w:autoSpaceDE w:val="0"/>
      <w:spacing w:before="120" w:after="0" w:line="240" w:lineRule="auto"/>
      <w:ind w:left="1134" w:hanging="567"/>
      <w:jc w:val="both"/>
    </w:pPr>
    <w:rPr>
      <w:rFonts w:ascii="Times New Roman" w:eastAsia="Times New Roman" w:hAnsi="Times New Roman" w:cs="Times New Roman"/>
      <w:color w:val="000000"/>
      <w:szCs w:val="24"/>
      <w:lang w:eastAsia="zh-CN"/>
    </w:rPr>
  </w:style>
  <w:style w:type="paragraph" w:customStyle="1" w:styleId="211">
    <w:name w:val="Основной текст с отступом 21"/>
    <w:basedOn w:val="a"/>
    <w:rsid w:val="009B65D9"/>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Cs w:val="24"/>
      <w:lang w:eastAsia="zh-CN"/>
    </w:rPr>
  </w:style>
  <w:style w:type="paragraph" w:customStyle="1" w:styleId="WW-">
    <w:name w:val="WW-Заголовок"/>
    <w:basedOn w:val="a"/>
    <w:next w:val="af0"/>
    <w:rsid w:val="009B65D9"/>
    <w:pPr>
      <w:keepNext/>
      <w:widowControl w:val="0"/>
      <w:suppressAutoHyphens/>
      <w:autoSpaceDE w:val="0"/>
      <w:spacing w:before="240" w:after="120" w:line="240" w:lineRule="auto"/>
    </w:pPr>
    <w:rPr>
      <w:rFonts w:ascii="Arial" w:eastAsia="MS Mincho" w:hAnsi="Arial" w:cs="Tahoma"/>
      <w:color w:val="000000"/>
      <w:sz w:val="28"/>
      <w:szCs w:val="28"/>
      <w:lang w:eastAsia="zh-CN"/>
    </w:rPr>
  </w:style>
  <w:style w:type="paragraph" w:customStyle="1" w:styleId="54">
    <w:name w:val="Название5"/>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55">
    <w:name w:val="Указатель5"/>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44">
    <w:name w:val="Название4"/>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45">
    <w:name w:val="Указатель4"/>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35">
    <w:name w:val="Название3"/>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36">
    <w:name w:val="Указатель3"/>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2d">
    <w:name w:val="Название2"/>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2e">
    <w:name w:val="Указатель2"/>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1f5">
    <w:name w:val="Название1"/>
    <w:basedOn w:val="a"/>
    <w:rsid w:val="009B65D9"/>
    <w:pPr>
      <w:widowControl w:val="0"/>
      <w:suppressLineNumbers/>
      <w:suppressAutoHyphens/>
      <w:autoSpaceDE w:val="0"/>
      <w:spacing w:before="120" w:after="120" w:line="240" w:lineRule="auto"/>
    </w:pPr>
    <w:rPr>
      <w:rFonts w:ascii="Arial" w:eastAsia="Times New Roman" w:hAnsi="Arial" w:cs="Tahoma"/>
      <w:i/>
      <w:iCs/>
      <w:color w:val="000000"/>
      <w:sz w:val="20"/>
      <w:szCs w:val="24"/>
      <w:lang w:eastAsia="zh-CN"/>
    </w:rPr>
  </w:style>
  <w:style w:type="paragraph" w:customStyle="1" w:styleId="1f6">
    <w:name w:val="Указатель1"/>
    <w:basedOn w:val="a"/>
    <w:rsid w:val="009B65D9"/>
    <w:pPr>
      <w:widowControl w:val="0"/>
      <w:suppressLineNumbers/>
      <w:suppressAutoHyphens/>
      <w:autoSpaceDE w:val="0"/>
      <w:spacing w:after="0" w:line="240" w:lineRule="auto"/>
    </w:pPr>
    <w:rPr>
      <w:rFonts w:ascii="Arial" w:eastAsia="Times New Roman" w:hAnsi="Arial" w:cs="Tahoma"/>
      <w:color w:val="000000"/>
      <w:sz w:val="20"/>
      <w:szCs w:val="20"/>
      <w:lang w:eastAsia="zh-CN"/>
    </w:rPr>
  </w:style>
  <w:style w:type="paragraph" w:customStyle="1" w:styleId="1f7">
    <w:name w:val="Схема документа1"/>
    <w:basedOn w:val="a"/>
    <w:rsid w:val="009B65D9"/>
    <w:pPr>
      <w:widowControl w:val="0"/>
      <w:shd w:val="clear" w:color="auto" w:fill="000080"/>
      <w:suppressAutoHyphens/>
      <w:autoSpaceDE w:val="0"/>
      <w:spacing w:after="0" w:line="240" w:lineRule="auto"/>
    </w:pPr>
    <w:rPr>
      <w:rFonts w:ascii="Tahoma" w:eastAsia="Times New Roman" w:hAnsi="Tahoma" w:cs="Tahoma"/>
      <w:color w:val="000000"/>
      <w:sz w:val="20"/>
      <w:szCs w:val="20"/>
      <w:lang w:eastAsia="zh-CN"/>
    </w:rPr>
  </w:style>
  <w:style w:type="paragraph" w:customStyle="1" w:styleId="affe">
    <w:name w:val="Заголовок таблицы"/>
    <w:basedOn w:val="aff3"/>
    <w:rsid w:val="009B65D9"/>
    <w:pPr>
      <w:autoSpaceDE w:val="0"/>
      <w:jc w:val="center"/>
    </w:pPr>
    <w:rPr>
      <w:rFonts w:cs="Times New Roman"/>
      <w:b/>
      <w:bCs/>
      <w:sz w:val="20"/>
      <w:szCs w:val="20"/>
      <w:lang w:bidi="ar-SA"/>
    </w:rPr>
  </w:style>
  <w:style w:type="paragraph" w:customStyle="1" w:styleId="afff">
    <w:name w:val="Содержимое врезки"/>
    <w:basedOn w:val="af0"/>
    <w:rsid w:val="009B65D9"/>
    <w:pPr>
      <w:spacing w:after="0"/>
      <w:jc w:val="both"/>
    </w:pPr>
  </w:style>
  <w:style w:type="paragraph" w:customStyle="1" w:styleId="afff0">
    <w:name w:val="Знак Знак Знак Знак"/>
    <w:basedOn w:val="a"/>
    <w:rsid w:val="009B65D9"/>
    <w:pPr>
      <w:suppressAutoHyphens/>
      <w:spacing w:after="0" w:line="240" w:lineRule="auto"/>
    </w:pPr>
    <w:rPr>
      <w:rFonts w:ascii="Verdana" w:eastAsia="Times New Roman" w:hAnsi="Verdana" w:cs="Verdana"/>
      <w:color w:val="000000"/>
      <w:sz w:val="20"/>
      <w:szCs w:val="20"/>
      <w:lang w:val="en-US" w:eastAsia="zh-CN"/>
    </w:rPr>
  </w:style>
  <w:style w:type="paragraph" w:customStyle="1" w:styleId="afff1">
    <w:name w:val="Основной стиль абзацев"/>
    <w:basedOn w:val="a"/>
    <w:rsid w:val="009B65D9"/>
    <w:pPr>
      <w:keepLines/>
      <w:suppressAutoHyphens/>
      <w:spacing w:after="0" w:line="240" w:lineRule="auto"/>
      <w:ind w:firstLine="567"/>
      <w:jc w:val="both"/>
    </w:pPr>
    <w:rPr>
      <w:rFonts w:ascii="Times New Roman" w:eastAsia="Times New Roman" w:hAnsi="Times New Roman" w:cs="Times New Roman"/>
      <w:color w:val="000000"/>
      <w:sz w:val="28"/>
      <w:szCs w:val="20"/>
      <w:lang w:eastAsia="zh-CN"/>
    </w:rPr>
  </w:style>
  <w:style w:type="paragraph" w:customStyle="1" w:styleId="126">
    <w:name w:val="Обычный + 12 пт"/>
    <w:basedOn w:val="a"/>
    <w:rsid w:val="009B65D9"/>
    <w:pPr>
      <w:widowControl w:val="0"/>
      <w:shd w:val="clear" w:color="auto" w:fill="FFFFFF"/>
      <w:tabs>
        <w:tab w:val="num" w:pos="499"/>
      </w:tabs>
      <w:suppressAutoHyphens/>
      <w:autoSpaceDE w:val="0"/>
      <w:spacing w:before="10" w:after="0" w:line="269" w:lineRule="exact"/>
      <w:ind w:left="499" w:hanging="480"/>
      <w:jc w:val="both"/>
    </w:pPr>
    <w:rPr>
      <w:rFonts w:ascii="Times New Roman" w:eastAsia="Times New Roman" w:hAnsi="Times New Roman" w:cs="Times New Roman"/>
      <w:color w:val="000000"/>
      <w:sz w:val="20"/>
      <w:szCs w:val="20"/>
      <w:lang w:eastAsia="zh-CN"/>
    </w:rPr>
  </w:style>
  <w:style w:type="paragraph" w:customStyle="1" w:styleId="ConsNonformat">
    <w:name w:val="ConsNonformat"/>
    <w:rsid w:val="009B65D9"/>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constitle0">
    <w:name w:val="constitle"/>
    <w:basedOn w:val="a"/>
    <w:rsid w:val="009B65D9"/>
    <w:pPr>
      <w:suppressAutoHyphens/>
      <w:autoSpaceDE w:val="0"/>
      <w:spacing w:after="0" w:line="240" w:lineRule="auto"/>
    </w:pPr>
    <w:rPr>
      <w:rFonts w:ascii="Arial" w:eastAsia="Times New Roman" w:hAnsi="Arial" w:cs="Arial"/>
      <w:b/>
      <w:bCs/>
      <w:color w:val="000000"/>
      <w:sz w:val="20"/>
      <w:szCs w:val="20"/>
      <w:lang w:eastAsia="zh-CN"/>
    </w:rPr>
  </w:style>
  <w:style w:type="paragraph" w:customStyle="1" w:styleId="1f8">
    <w:name w:val="Абзац Уровень 1"/>
    <w:basedOn w:val="a"/>
    <w:rsid w:val="009B65D9"/>
    <w:pPr>
      <w:tabs>
        <w:tab w:val="num" w:pos="2275"/>
      </w:tabs>
      <w:suppressAutoHyphens/>
      <w:spacing w:after="0" w:line="360" w:lineRule="auto"/>
      <w:ind w:left="2275" w:hanging="720"/>
      <w:jc w:val="both"/>
    </w:pPr>
    <w:rPr>
      <w:rFonts w:ascii="Times New Roman" w:eastAsia="Times New Roman" w:hAnsi="Times New Roman" w:cs="Times New Roman"/>
      <w:color w:val="000000"/>
      <w:sz w:val="28"/>
      <w:szCs w:val="28"/>
      <w:lang w:eastAsia="zh-CN"/>
    </w:rPr>
  </w:style>
  <w:style w:type="paragraph" w:customStyle="1" w:styleId="2f">
    <w:name w:val="Абзац Уровень 2"/>
    <w:basedOn w:val="1f8"/>
    <w:rsid w:val="009B65D9"/>
    <w:pPr>
      <w:spacing w:before="120"/>
    </w:pPr>
  </w:style>
  <w:style w:type="paragraph" w:customStyle="1" w:styleId="37">
    <w:name w:val="Абзац Уровень 3"/>
    <w:basedOn w:val="1f8"/>
    <w:rsid w:val="009B65D9"/>
    <w:rPr>
      <w:rFonts w:ascii="font180" w:eastAsia="font180" w:hAnsi="font180" w:cs="font180"/>
      <w:szCs w:val="20"/>
    </w:rPr>
  </w:style>
  <w:style w:type="paragraph" w:customStyle="1" w:styleId="46">
    <w:name w:val="Абзац Уровень 4"/>
    <w:basedOn w:val="1f8"/>
    <w:rsid w:val="009B65D9"/>
    <w:pPr>
      <w:ind w:left="3060" w:hanging="360"/>
    </w:pPr>
  </w:style>
  <w:style w:type="paragraph" w:customStyle="1" w:styleId="2f0">
    <w:name w:val="Знак Знак Знак Знак Знак Знак2"/>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f9">
    <w:name w:val="Основной текст1"/>
    <w:basedOn w:val="a"/>
    <w:rsid w:val="009B65D9"/>
    <w:pPr>
      <w:shd w:val="clear" w:color="auto" w:fill="FFFFFF"/>
      <w:suppressAutoHyphens/>
      <w:spacing w:after="0" w:line="240" w:lineRule="atLeast"/>
    </w:pPr>
    <w:rPr>
      <w:rFonts w:ascii="Times New Roman" w:eastAsia="Times New Roman" w:hAnsi="Times New Roman" w:cs="Times New Roman"/>
      <w:color w:val="000000"/>
      <w:shd w:val="clear" w:color="auto" w:fill="FFFFFF"/>
    </w:rPr>
  </w:style>
  <w:style w:type="paragraph" w:styleId="afff2">
    <w:name w:val="List Paragraph"/>
    <w:basedOn w:val="a"/>
    <w:qFormat/>
    <w:rsid w:val="009B65D9"/>
    <w:pPr>
      <w:suppressAutoHyphens/>
      <w:spacing w:after="0" w:line="240" w:lineRule="auto"/>
      <w:ind w:left="720"/>
      <w:contextualSpacing/>
    </w:pPr>
    <w:rPr>
      <w:rFonts w:ascii="Times New Roman" w:eastAsia="Times New Roman" w:hAnsi="Times New Roman" w:cs="Times New Roman"/>
      <w:color w:val="000000"/>
      <w:szCs w:val="24"/>
      <w:lang w:eastAsia="zh-CN"/>
    </w:rPr>
  </w:style>
  <w:style w:type="paragraph" w:customStyle="1" w:styleId="afff3">
    <w:name w:val="Знак Знак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132">
    <w:name w:val="Знак Знак13 Знак Знак Знак Знак"/>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2f1">
    <w:name w:val="Абзац списка2"/>
    <w:basedOn w:val="a"/>
    <w:rsid w:val="009B65D9"/>
    <w:pPr>
      <w:suppressAutoHyphens/>
      <w:spacing w:after="0" w:line="240" w:lineRule="auto"/>
      <w:ind w:left="720"/>
      <w:contextualSpacing/>
    </w:pPr>
    <w:rPr>
      <w:rFonts w:ascii="Times New Roman" w:eastAsia="Calibri" w:hAnsi="Times New Roman" w:cs="Times New Roman"/>
      <w:color w:val="000000"/>
      <w:szCs w:val="24"/>
      <w:lang w:eastAsia="zh-CN"/>
    </w:rPr>
  </w:style>
  <w:style w:type="paragraph" w:customStyle="1" w:styleId="13CharChar">
    <w:name w:val="Знак Знак13 Char Char"/>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customStyle="1" w:styleId="CharChar10">
    <w:name w:val="Char Char1"/>
    <w:basedOn w:val="a"/>
    <w:rsid w:val="009B65D9"/>
    <w:pPr>
      <w:widowControl w:val="0"/>
      <w:suppressAutoHyphens/>
      <w:spacing w:after="160" w:line="240" w:lineRule="exact"/>
      <w:jc w:val="right"/>
    </w:pPr>
    <w:rPr>
      <w:rFonts w:ascii="Times New Roman" w:eastAsia="Times New Roman" w:hAnsi="Times New Roman" w:cs="Times New Roman"/>
      <w:color w:val="000000"/>
      <w:sz w:val="20"/>
      <w:szCs w:val="20"/>
      <w:lang w:val="en-GB" w:eastAsia="zh-CN"/>
    </w:rPr>
  </w:style>
  <w:style w:type="paragraph" w:styleId="afff4">
    <w:name w:val="No Spacing"/>
    <w:uiPriority w:val="1"/>
    <w:qFormat/>
    <w:rsid w:val="009B65D9"/>
    <w:pPr>
      <w:suppressAutoHyphens/>
      <w:spacing w:after="0" w:line="240" w:lineRule="auto"/>
    </w:pPr>
    <w:rPr>
      <w:rFonts w:ascii="Calibri" w:eastAsia="Times New Roman" w:hAnsi="Calibri" w:cs="Calibri"/>
      <w:lang w:eastAsia="zh-CN"/>
    </w:rPr>
  </w:style>
  <w:style w:type="paragraph" w:customStyle="1" w:styleId="afff5">
    <w:name w:val="Знак"/>
    <w:basedOn w:val="a"/>
    <w:rsid w:val="009B65D9"/>
    <w:pPr>
      <w:suppressAutoHyphens/>
      <w:spacing w:before="280" w:after="280" w:line="240" w:lineRule="auto"/>
    </w:pPr>
    <w:rPr>
      <w:rFonts w:ascii="Tahoma" w:eastAsia="Times New Roman" w:hAnsi="Tahoma" w:cs="Tahoma"/>
      <w:color w:val="000000"/>
      <w:sz w:val="20"/>
      <w:szCs w:val="20"/>
      <w:lang w:val="en-US" w:eastAsia="zh-CN"/>
    </w:rPr>
  </w:style>
  <w:style w:type="paragraph" w:customStyle="1" w:styleId="2f2">
    <w:name w:val="Без интервала2"/>
    <w:rsid w:val="009B65D9"/>
    <w:pPr>
      <w:suppressAutoHyphens/>
      <w:spacing w:after="0" w:line="240" w:lineRule="auto"/>
    </w:pPr>
    <w:rPr>
      <w:rFonts w:ascii="Calibri" w:eastAsia="Calibri" w:hAnsi="Calibri" w:cs="Calibri"/>
      <w:lang w:eastAsia="zh-CN"/>
    </w:rPr>
  </w:style>
  <w:style w:type="paragraph" w:customStyle="1" w:styleId="2f3">
    <w:name w:val="Основной текст2"/>
    <w:basedOn w:val="a"/>
    <w:rsid w:val="009B65D9"/>
    <w:pPr>
      <w:widowControl w:val="0"/>
      <w:shd w:val="clear" w:color="auto" w:fill="FFFFFF"/>
      <w:suppressAutoHyphens/>
      <w:spacing w:before="360" w:after="0" w:line="0" w:lineRule="atLeast"/>
    </w:pPr>
    <w:rPr>
      <w:rFonts w:ascii="Times New Roman" w:eastAsia="Times New Roman" w:hAnsi="Times New Roman" w:cs="Times New Roman"/>
      <w:color w:val="000000"/>
      <w:spacing w:val="2"/>
      <w:sz w:val="25"/>
      <w:szCs w:val="25"/>
      <w:lang w:eastAsia="zh-CN"/>
    </w:rPr>
  </w:style>
  <w:style w:type="paragraph" w:customStyle="1" w:styleId="1fa">
    <w:name w:val="Текст1"/>
    <w:basedOn w:val="a"/>
    <w:rsid w:val="009B65D9"/>
    <w:pPr>
      <w:suppressAutoHyphens/>
      <w:spacing w:after="0" w:line="240" w:lineRule="auto"/>
    </w:pPr>
    <w:rPr>
      <w:rFonts w:ascii="Courier New" w:eastAsia="Times New Roman" w:hAnsi="Courier New" w:cs="Courier New"/>
      <w:color w:val="000000"/>
      <w:sz w:val="20"/>
      <w:szCs w:val="20"/>
      <w:lang w:eastAsia="zh-CN"/>
    </w:rPr>
  </w:style>
  <w:style w:type="paragraph" w:customStyle="1" w:styleId="s3">
    <w:name w:val="s_3"/>
    <w:basedOn w:val="a"/>
    <w:rsid w:val="009B65D9"/>
    <w:pPr>
      <w:suppressAutoHyphens/>
      <w:spacing w:before="280" w:after="280" w:line="240" w:lineRule="auto"/>
    </w:pPr>
    <w:rPr>
      <w:rFonts w:ascii="Times New Roman" w:eastAsia="Times New Roman" w:hAnsi="Times New Roman" w:cs="Times New Roman"/>
      <w:color w:val="000000"/>
      <w:szCs w:val="24"/>
      <w:lang w:eastAsia="zh-CN"/>
    </w:rPr>
  </w:style>
  <w:style w:type="paragraph" w:customStyle="1" w:styleId="ConsPlusDocList">
    <w:name w:val="ConsPlusDocList"/>
    <w:rsid w:val="009B65D9"/>
    <w:pPr>
      <w:suppressAutoHyphens/>
      <w:autoSpaceDE w:val="0"/>
      <w:spacing w:after="0" w:line="240" w:lineRule="auto"/>
    </w:pPr>
    <w:rPr>
      <w:rFonts w:ascii="Courier New" w:eastAsia="Calibri" w:hAnsi="Courier New" w:cs="Courier New"/>
      <w:sz w:val="20"/>
      <w:szCs w:val="20"/>
      <w:lang w:eastAsia="zh-CN"/>
    </w:rPr>
  </w:style>
  <w:style w:type="paragraph" w:customStyle="1" w:styleId="western">
    <w:name w:val="western"/>
    <w:basedOn w:val="a"/>
    <w:rsid w:val="009B65D9"/>
    <w:pPr>
      <w:suppressAutoHyphens/>
      <w:spacing w:before="280" w:after="280" w:line="240" w:lineRule="auto"/>
    </w:pPr>
    <w:rPr>
      <w:rFonts w:ascii="Times New Roman" w:eastAsia="Calibri" w:hAnsi="Times New Roman" w:cs="Times New Roman"/>
      <w:color w:val="000000"/>
      <w:szCs w:val="24"/>
      <w:lang w:eastAsia="zh-CN"/>
    </w:rPr>
  </w:style>
  <w:style w:type="paragraph" w:customStyle="1" w:styleId="1fb">
    <w:name w:val="Текст примечания1"/>
    <w:basedOn w:val="a"/>
    <w:rsid w:val="009B65D9"/>
    <w:pPr>
      <w:suppressAutoHyphens/>
      <w:spacing w:line="240" w:lineRule="auto"/>
    </w:pPr>
    <w:rPr>
      <w:rFonts w:ascii="Calibri" w:eastAsia="Times New Roman" w:hAnsi="Calibri" w:cs="Calibri"/>
      <w:color w:val="000000"/>
      <w:sz w:val="20"/>
      <w:szCs w:val="20"/>
      <w:lang w:eastAsia="zh-CN"/>
    </w:rPr>
  </w:style>
  <w:style w:type="paragraph" w:styleId="afff6">
    <w:name w:val="annotation text"/>
    <w:basedOn w:val="a"/>
    <w:link w:val="afff7"/>
    <w:uiPriority w:val="99"/>
    <w:semiHidden/>
    <w:unhideWhenUsed/>
    <w:rsid w:val="009B65D9"/>
    <w:pPr>
      <w:spacing w:line="240" w:lineRule="auto"/>
    </w:pPr>
    <w:rPr>
      <w:sz w:val="20"/>
      <w:szCs w:val="20"/>
    </w:rPr>
  </w:style>
  <w:style w:type="character" w:customStyle="1" w:styleId="afff7">
    <w:name w:val="Текст примечания Знак"/>
    <w:basedOn w:val="a0"/>
    <w:link w:val="afff6"/>
    <w:uiPriority w:val="99"/>
    <w:semiHidden/>
    <w:rsid w:val="009B65D9"/>
    <w:rPr>
      <w:sz w:val="20"/>
      <w:szCs w:val="20"/>
    </w:rPr>
  </w:style>
  <w:style w:type="paragraph" w:styleId="afff8">
    <w:name w:val="annotation subject"/>
    <w:basedOn w:val="1fb"/>
    <w:next w:val="1fb"/>
    <w:link w:val="afff9"/>
    <w:rsid w:val="009B65D9"/>
    <w:rPr>
      <w:b/>
      <w:bCs/>
    </w:rPr>
  </w:style>
  <w:style w:type="character" w:customStyle="1" w:styleId="afff9">
    <w:name w:val="Тема примечания Знак"/>
    <w:basedOn w:val="afff7"/>
    <w:link w:val="afff8"/>
    <w:rsid w:val="009B65D9"/>
    <w:rPr>
      <w:rFonts w:ascii="Calibri" w:eastAsia="Times New Roman" w:hAnsi="Calibri" w:cs="Calibri"/>
      <w:b/>
      <w:bCs/>
      <w:color w:val="000000"/>
      <w:sz w:val="20"/>
      <w:szCs w:val="20"/>
      <w:lang w:eastAsia="zh-CN"/>
    </w:rPr>
  </w:style>
  <w:style w:type="paragraph" w:customStyle="1" w:styleId="Textbody">
    <w:name w:val="Text body"/>
    <w:basedOn w:val="a"/>
    <w:uiPriority w:val="99"/>
    <w:rsid w:val="009B65D9"/>
    <w:pPr>
      <w:widowControl w:val="0"/>
      <w:suppressAutoHyphens/>
      <w:spacing w:after="120" w:line="240" w:lineRule="auto"/>
      <w:textAlignment w:val="baseline"/>
    </w:pPr>
    <w:rPr>
      <w:rFonts w:ascii="Times New Roman" w:eastAsia="Andale Sans UI" w:hAnsi="Times New Roman" w:cs="Tahoma"/>
      <w:color w:val="000000"/>
      <w:kern w:val="1"/>
      <w:szCs w:val="24"/>
      <w:lang w:val="en-US" w:eastAsia="zh-CN" w:bidi="en-US"/>
    </w:rPr>
  </w:style>
  <w:style w:type="paragraph" w:customStyle="1" w:styleId="230">
    <w:name w:val="Основной текст с отступом 23"/>
    <w:basedOn w:val="a"/>
    <w:rsid w:val="009B65D9"/>
    <w:pPr>
      <w:spacing w:after="120" w:line="480" w:lineRule="auto"/>
      <w:ind w:left="283"/>
    </w:pPr>
    <w:rPr>
      <w:rFonts w:ascii="Times New Roman" w:eastAsia="Times New Roman" w:hAnsi="Times New Roman" w:cs="Times New Roman"/>
      <w:color w:val="000000"/>
      <w:sz w:val="20"/>
      <w:szCs w:val="20"/>
    </w:rPr>
  </w:style>
  <w:style w:type="paragraph" w:customStyle="1" w:styleId="330">
    <w:name w:val="Основной текст 33"/>
    <w:basedOn w:val="a"/>
    <w:rsid w:val="009B65D9"/>
    <w:pPr>
      <w:suppressAutoHyphens/>
      <w:spacing w:after="120" w:line="240" w:lineRule="auto"/>
    </w:pPr>
    <w:rPr>
      <w:rFonts w:ascii="Times New Roman" w:eastAsia="Times New Roman" w:hAnsi="Times New Roman" w:cs="Times New Roman"/>
      <w:color w:val="000000"/>
      <w:sz w:val="16"/>
      <w:szCs w:val="16"/>
      <w:lang w:eastAsia="zh-CN"/>
    </w:rPr>
  </w:style>
  <w:style w:type="paragraph" w:customStyle="1" w:styleId="231">
    <w:name w:val="Основной текст 23"/>
    <w:basedOn w:val="a"/>
    <w:rsid w:val="009B65D9"/>
    <w:pPr>
      <w:suppressAutoHyphens/>
      <w:spacing w:after="0" w:line="240" w:lineRule="auto"/>
      <w:jc w:val="center"/>
    </w:pPr>
    <w:rPr>
      <w:rFonts w:ascii="Calibri" w:eastAsia="Calibri" w:hAnsi="Calibri" w:cs="Times New Roman"/>
      <w:b/>
      <w:bCs/>
      <w:color w:val="000000"/>
      <w:sz w:val="24"/>
      <w:szCs w:val="24"/>
      <w:lang w:eastAsia="zh-CN"/>
    </w:rPr>
  </w:style>
  <w:style w:type="paragraph" w:customStyle="1" w:styleId="38">
    <w:name w:val="Текст3"/>
    <w:basedOn w:val="a"/>
    <w:rsid w:val="009B65D9"/>
    <w:pPr>
      <w:spacing w:after="0" w:line="240" w:lineRule="auto"/>
    </w:pPr>
    <w:rPr>
      <w:rFonts w:ascii="Courier New" w:eastAsia="Times New Roman" w:hAnsi="Courier New" w:cs="Courier New"/>
      <w:color w:val="000000"/>
      <w:sz w:val="20"/>
      <w:szCs w:val="20"/>
      <w:lang w:eastAsia="zh-CN"/>
    </w:rPr>
  </w:style>
  <w:style w:type="paragraph" w:customStyle="1" w:styleId="240">
    <w:name w:val="Основной текст с отступом 24"/>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41">
    <w:name w:val="Основной текст 24"/>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paragraph" w:customStyle="1" w:styleId="250">
    <w:name w:val="Основной текст с отступом 25"/>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60">
    <w:name w:val="Основной текст с отступом 26"/>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51">
    <w:name w:val="Основной текст 25"/>
    <w:basedOn w:val="a"/>
    <w:rsid w:val="009B65D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70">
    <w:name w:val="Основной текст с отступом 27"/>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61">
    <w:name w:val="Основной текст 26"/>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paragraph" w:customStyle="1" w:styleId="280">
    <w:name w:val="Основной текст с отступом 28"/>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71">
    <w:name w:val="Основной текст 27"/>
    <w:basedOn w:val="a"/>
    <w:rsid w:val="009B65D9"/>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290">
    <w:name w:val="Основной текст с отступом 29"/>
    <w:basedOn w:val="a"/>
    <w:rsid w:val="009B65D9"/>
    <w:pPr>
      <w:suppressAutoHyphens/>
      <w:spacing w:after="0" w:line="240" w:lineRule="auto"/>
      <w:ind w:firstLine="709"/>
    </w:pPr>
    <w:rPr>
      <w:rFonts w:ascii="Times New Roman" w:eastAsia="Times New Roman" w:hAnsi="Times New Roman" w:cs="Times New Roman"/>
      <w:color w:val="000000"/>
      <w:sz w:val="24"/>
      <w:szCs w:val="24"/>
      <w:lang w:eastAsia="zh-CN"/>
    </w:rPr>
  </w:style>
  <w:style w:type="paragraph" w:customStyle="1" w:styleId="2100">
    <w:name w:val="Основной текст с отступом 210"/>
    <w:basedOn w:val="a"/>
    <w:rsid w:val="009B65D9"/>
    <w:pPr>
      <w:suppressAutoHyphens/>
      <w:spacing w:after="120" w:line="480" w:lineRule="auto"/>
      <w:ind w:left="283"/>
    </w:pPr>
    <w:rPr>
      <w:rFonts w:ascii="Times New Roman" w:eastAsia="Times New Roman" w:hAnsi="Times New Roman" w:cs="Times New Roman"/>
      <w:color w:val="000000"/>
      <w:szCs w:val="24"/>
      <w:lang w:eastAsia="zh-CN"/>
    </w:rPr>
  </w:style>
  <w:style w:type="paragraph" w:customStyle="1" w:styleId="281">
    <w:name w:val="Основной текст 28"/>
    <w:basedOn w:val="a"/>
    <w:rsid w:val="009B65D9"/>
    <w:pPr>
      <w:suppressAutoHyphens/>
      <w:spacing w:after="120" w:line="480" w:lineRule="auto"/>
    </w:pPr>
    <w:rPr>
      <w:rFonts w:ascii="Times New Roman" w:eastAsia="Times New Roman" w:hAnsi="Times New Roman" w:cs="Times New Roman"/>
      <w:color w:val="000000"/>
      <w:szCs w:val="24"/>
      <w:lang w:eastAsia="zh-CN"/>
    </w:rPr>
  </w:style>
  <w:style w:type="character" w:customStyle="1" w:styleId="23pt">
    <w:name w:val="Основной текст (2) + Интервал 3 pt"/>
    <w:basedOn w:val="25"/>
    <w:rsid w:val="009B65D9"/>
    <w:rPr>
      <w:rFonts w:ascii="Times New Roman" w:hAnsi="Times New Roman" w:cs="Times New Roman"/>
      <w:color w:val="000000"/>
      <w:spacing w:val="60"/>
      <w:w w:val="100"/>
      <w:position w:val="0"/>
      <w:sz w:val="26"/>
      <w:szCs w:val="26"/>
      <w:shd w:val="clear" w:color="auto" w:fill="FFFFFF"/>
      <w:lang w:val="ru-RU" w:eastAsia="ru-RU" w:bidi="ar-SA"/>
    </w:rPr>
  </w:style>
  <w:style w:type="paragraph" w:customStyle="1" w:styleId="2f4">
    <w:name w:val="Стиль2"/>
    <w:basedOn w:val="2c"/>
    <w:link w:val="2f5"/>
    <w:rsid w:val="009B65D9"/>
    <w:pPr>
      <w:keepLines/>
      <w:widowControl w:val="0"/>
      <w:shd w:val="clear" w:color="auto" w:fill="auto"/>
      <w:suppressAutoHyphens w:val="0"/>
      <w:spacing w:line="240" w:lineRule="auto"/>
      <w:ind w:firstLine="0"/>
      <w:contextualSpacing/>
      <w:jc w:val="left"/>
    </w:pPr>
    <w:rPr>
      <w:rFonts w:eastAsia="Calibri"/>
      <w:color w:val="auto"/>
      <w:spacing w:val="0"/>
      <w:sz w:val="26"/>
      <w:szCs w:val="26"/>
      <w:shd w:val="clear" w:color="auto" w:fill="auto"/>
      <w:lang w:eastAsia="en-US"/>
    </w:rPr>
  </w:style>
  <w:style w:type="character" w:customStyle="1" w:styleId="2f5">
    <w:name w:val="Стиль2 Знак"/>
    <w:basedOn w:val="25"/>
    <w:link w:val="2f4"/>
    <w:locked/>
    <w:rsid w:val="009B65D9"/>
    <w:rPr>
      <w:rFonts w:ascii="Times New Roman" w:eastAsia="Calibri" w:hAnsi="Times New Roman" w:cs="Times New Roman"/>
      <w:spacing w:val="-10"/>
      <w:sz w:val="26"/>
      <w:szCs w:val="26"/>
      <w:shd w:val="clear" w:color="auto" w:fill="FFFFFF"/>
      <w:lang w:eastAsia="en-US" w:bidi="ar-SA"/>
    </w:rPr>
  </w:style>
  <w:style w:type="paragraph" w:customStyle="1" w:styleId="1fc">
    <w:name w:val="Стиль1 Знак"/>
    <w:basedOn w:val="3"/>
    <w:rsid w:val="009B65D9"/>
    <w:pPr>
      <w:keepLines/>
      <w:widowControl/>
      <w:tabs>
        <w:tab w:val="clear" w:pos="0"/>
      </w:tabs>
      <w:suppressAutoHyphens w:val="0"/>
      <w:autoSpaceDE/>
      <w:spacing w:before="60" w:after="120"/>
      <w:ind w:left="0" w:firstLine="0"/>
      <w:jc w:val="both"/>
    </w:pPr>
    <w:rPr>
      <w:rFonts w:eastAsia="Calibri"/>
      <w:bCs w:val="0"/>
      <w:iCs/>
      <w:color w:val="auto"/>
      <w:sz w:val="22"/>
      <w:szCs w:val="22"/>
      <w:lang w:eastAsia="ru-RU"/>
    </w:rPr>
  </w:style>
  <w:style w:type="paragraph" w:customStyle="1" w:styleId="headertext">
    <w:name w:val="headertext"/>
    <w:basedOn w:val="a"/>
    <w:rsid w:val="00064E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nobl.ru/" TargetMode="External"/><Relationship Id="rId13" Type="http://schemas.openxmlformats.org/officeDocument/2006/relationships/hyperlink" Target="mailto:kumig@kumig.vyborg.ru" TargetMode="External"/><Relationship Id="rId3" Type="http://schemas.microsoft.com/office/2007/relationships/stylesWithEffects" Target="stylesWithEffects.xml"/><Relationship Id="rId7" Type="http://schemas.openxmlformats.org/officeDocument/2006/relationships/hyperlink" Target="http://gu.lenobl.ru/" TargetMode="External"/><Relationship Id="rId12" Type="http://schemas.openxmlformats.org/officeDocument/2006/relationships/hyperlink" Target="mailto:info@vbgregion.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934151FF41F482F82FEBD4C5976541C7FD471CF6B6C3582729208B1026240E27A6D63CE58Cs2a8O" TargetMode="External"/><Relationship Id="rId5" Type="http://schemas.openxmlformats.org/officeDocument/2006/relationships/webSettings" Target="webSettings.xml"/><Relationship Id="rId15" Type="http://schemas.openxmlformats.org/officeDocument/2006/relationships/hyperlink" Target="consultantplus://offline/ref=934151FF41F482F82FEBD4C5976541C7FD471CF6B6C3582729208B1026240E27A6D63CE58Ds2a9O" TargetMode="External"/><Relationship Id="rId10" Type="http://schemas.openxmlformats.org/officeDocument/2006/relationships/hyperlink" Target="mailto:glava@vbgregion.ru" TargetMode="External"/><Relationship Id="rId4" Type="http://schemas.openxmlformats.org/officeDocument/2006/relationships/settings" Target="settings.xml"/><Relationship Id="rId9" Type="http://schemas.openxmlformats.org/officeDocument/2006/relationships/hyperlink" Target="http://www.gu.lenobl.ru" TargetMode="External"/><Relationship Id="rId14"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13196</Words>
  <Characters>75219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Елена А. Севастьянова</cp:lastModifiedBy>
  <cp:revision>2</cp:revision>
  <cp:lastPrinted>2022-05-25T08:02:00Z</cp:lastPrinted>
  <dcterms:created xsi:type="dcterms:W3CDTF">2022-06-07T12:57:00Z</dcterms:created>
  <dcterms:modified xsi:type="dcterms:W3CDTF">2022-06-07T12:57:00Z</dcterms:modified>
</cp:coreProperties>
</file>