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67" w:rsidRPr="003B4A81" w:rsidRDefault="00FE1C67" w:rsidP="00FE1C67">
      <w:pPr>
        <w:tabs>
          <w:tab w:val="left" w:pos="7655"/>
        </w:tabs>
        <w:ind w:left="1701" w:right="1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B4A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-202565</wp:posOffset>
            </wp:positionV>
            <wp:extent cx="510540" cy="712470"/>
            <wp:effectExtent l="0" t="0" r="3810" b="0"/>
            <wp:wrapNone/>
            <wp:docPr id="34" name="Рисунок 34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111" w:rsidRDefault="007E7111" w:rsidP="007E7111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1C67" w:rsidRPr="007E7111" w:rsidRDefault="00FE1C67" w:rsidP="007E7111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E711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АДМИНИСТРАЦИЯ МУНИЦИПАЛЬНОГО ОБРАЗОВАНИЯ </w:t>
      </w:r>
    </w:p>
    <w:p w:rsidR="00FE1C67" w:rsidRPr="007E7111" w:rsidRDefault="00FE1C67" w:rsidP="007E7111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E711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«ПЕРВОМАЙСКОЕ СЕЛЬСКОЕ ПОСЕЛЕНИЕ» </w:t>
      </w:r>
    </w:p>
    <w:p w:rsidR="00FE1C67" w:rsidRPr="007E7111" w:rsidRDefault="00FE1C67" w:rsidP="007E7111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E7111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ВЫБОРГСКОГО РАЙОНА ЛЕНИНГРАДСКОЙ ОБЛАСТИ</w:t>
      </w:r>
    </w:p>
    <w:p w:rsidR="00FE1C67" w:rsidRPr="003B4A81" w:rsidRDefault="00FE1C67" w:rsidP="00FE1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1C67" w:rsidRDefault="00FE1C67" w:rsidP="00FE1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D4D11" w:rsidRDefault="007D4D11" w:rsidP="007D4D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4D11" w:rsidRDefault="007D4D11" w:rsidP="007D4D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20.01.2025                                                                                                     </w:t>
      </w:r>
      <w:r w:rsidR="001A713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№</w:t>
      </w:r>
      <w:r w:rsidR="001A7130">
        <w:rPr>
          <w:rFonts w:ascii="Times New Roman" w:eastAsia="Times New Roman" w:hAnsi="Times New Roman" w:cs="Times New Roman"/>
          <w:b/>
          <w:sz w:val="28"/>
          <w:szCs w:val="28"/>
        </w:rPr>
        <w:t xml:space="preserve"> 40</w:t>
      </w:r>
    </w:p>
    <w:p w:rsidR="007E7111" w:rsidRPr="003B4A81" w:rsidRDefault="007E7111" w:rsidP="00FE1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1C67" w:rsidRPr="003B4A81" w:rsidRDefault="00FE1C67" w:rsidP="00FE1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5"/>
      </w:tblGrid>
      <w:tr w:rsidR="00FE1C67" w:rsidRPr="003B4A81" w:rsidTr="00FE1C67">
        <w:trPr>
          <w:trHeight w:val="624"/>
        </w:trPr>
        <w:tc>
          <w:tcPr>
            <w:tcW w:w="7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1C67" w:rsidRPr="003B4A81" w:rsidRDefault="007E7111" w:rsidP="007E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отмене административного регламента предоставления муниципальной услуги по установлению</w:t>
            </w:r>
            <w:r w:rsidR="00FE1C67" w:rsidRPr="00FE1C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сервитута в отношении земельного участка, находящегося в муниципальной собственности или государственная собственн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ость на который не разграничена</w:t>
            </w:r>
          </w:p>
        </w:tc>
      </w:tr>
    </w:tbl>
    <w:p w:rsidR="00FE1C67" w:rsidRPr="003B4A81" w:rsidRDefault="00FE1C67" w:rsidP="00FE1C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1C67" w:rsidRPr="003B4A81" w:rsidRDefault="005949BA" w:rsidP="005949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9B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</w:t>
      </w:r>
      <w:r w:rsidR="00BC0278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5949B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C0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49BA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</w:t>
      </w:r>
      <w:r>
        <w:rPr>
          <w:rFonts w:ascii="Times New Roman" w:eastAsia="Times New Roman" w:hAnsi="Times New Roman" w:cs="Times New Roman"/>
          <w:sz w:val="28"/>
          <w:szCs w:val="28"/>
        </w:rPr>
        <w:t>ственных и муниципальных услуг»</w:t>
      </w:r>
      <w:r w:rsidR="00FE1C67" w:rsidRPr="003B4A81">
        <w:rPr>
          <w:rFonts w:ascii="Times New Roman" w:eastAsia="Times New Roman" w:hAnsi="Times New Roman" w:cs="Times New Roman"/>
          <w:sz w:val="28"/>
          <w:szCs w:val="28"/>
        </w:rPr>
        <w:t>, администрация</w:t>
      </w:r>
    </w:p>
    <w:p w:rsidR="00FE1C67" w:rsidRPr="003B4A81" w:rsidRDefault="00FE1C6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C67" w:rsidRPr="003B4A81" w:rsidRDefault="00FE1C67" w:rsidP="00FE1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FE1C67" w:rsidRPr="003B4A81" w:rsidRDefault="00FE1C67" w:rsidP="00FE1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C67" w:rsidRPr="003B4A81" w:rsidRDefault="00FE1C67" w:rsidP="00801DE9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 w:rsidRPr="00FE1C67">
        <w:rPr>
          <w:rFonts w:ascii="Times New Roman" w:eastAsia="Times New Roman" w:hAnsi="Times New Roman" w:cs="Times New Roman"/>
          <w:sz w:val="28"/>
          <w:szCs w:val="28"/>
        </w:rPr>
        <w:t>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разграничена»</w:t>
      </w:r>
      <w:r w:rsidR="007E7111">
        <w:rPr>
          <w:rFonts w:ascii="Times New Roman" w:eastAsia="Times New Roman" w:hAnsi="Times New Roman" w:cs="Times New Roman"/>
          <w:sz w:val="28"/>
          <w:szCs w:val="28"/>
        </w:rPr>
        <w:t>, утвержденный постановлением администрации МО «Первомайское сельское поселение» от 01.06.2022 г. № 395 признать утратившим силу.</w:t>
      </w:r>
      <w:r w:rsidRPr="00FE1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1C67" w:rsidRPr="003B4A81" w:rsidRDefault="00FE1C67" w:rsidP="00801DE9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E1C67" w:rsidRDefault="00FE1C67" w:rsidP="00801DE9">
      <w:pPr>
        <w:numPr>
          <w:ilvl w:val="0"/>
          <w:numId w:val="3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 </w:t>
      </w:r>
      <w:r w:rsidR="007E7111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7E7111" w:rsidRPr="003B4A81" w:rsidRDefault="007E7111" w:rsidP="004D2E9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C67" w:rsidRPr="003B4A81" w:rsidRDefault="00FE1C67" w:rsidP="00FE1C67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C67" w:rsidRPr="003B4A81" w:rsidRDefault="00FE1C67" w:rsidP="00FE1C6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A81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       С.И. Тищенков</w:t>
      </w:r>
    </w:p>
    <w:p w:rsidR="007E0D8F" w:rsidRDefault="007E0D8F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7E7111" w:rsidRDefault="007E7111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7E7111" w:rsidRDefault="007E7111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7E7111" w:rsidRDefault="007E7111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4D2E97" w:rsidRDefault="004D2E9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4D2E97" w:rsidRDefault="004D2E9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4D2E97" w:rsidRDefault="004D2E9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4D2E97" w:rsidRDefault="004D2E9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4D2E97" w:rsidRDefault="004D2E9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7E0D8F" w:rsidRDefault="007E0D8F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FE1C67" w:rsidRPr="003B4A81" w:rsidRDefault="00FE1C67" w:rsidP="00FE1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B4A81">
        <w:rPr>
          <w:rFonts w:ascii="Times New Roman" w:eastAsia="Times New Roman" w:hAnsi="Times New Roman" w:cs="Times New Roman"/>
          <w:szCs w:val="28"/>
        </w:rPr>
        <w:t>Разослано: дело, официальный портал МО, сетевое издание, газета, регистр НПА</w:t>
      </w:r>
    </w:p>
    <w:sectPr w:rsidR="00FE1C67" w:rsidRPr="003B4A81" w:rsidSect="007E7111">
      <w:pgSz w:w="11906" w:h="16838"/>
      <w:pgMar w:top="709" w:right="567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font180">
    <w:altName w:val="Arial Unicode MS"/>
    <w:charset w:val="8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20B0500000000000000"/>
    <w:charset w:val="00"/>
    <w:family w:val="swiss"/>
    <w:pitch w:val="default"/>
  </w:font>
  <w:font w:name="TimesET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2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3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6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9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275"/>
        </w:tabs>
        <w:ind w:left="2275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834"/>
        </w:tabs>
        <w:ind w:left="383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67"/>
        </w:tabs>
        <w:ind w:left="3198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8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9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33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3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07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12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828" w:hanging="1800"/>
      </w:pPr>
    </w:lvl>
  </w:abstractNum>
  <w:abstractNum w:abstractNumId="4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6D4777"/>
    <w:multiLevelType w:val="hybridMultilevel"/>
    <w:tmpl w:val="074A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546056"/>
    <w:multiLevelType w:val="hybridMultilevel"/>
    <w:tmpl w:val="05FA8BF8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5B5B00"/>
    <w:multiLevelType w:val="hybridMultilevel"/>
    <w:tmpl w:val="B302F8D6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B315B6"/>
    <w:multiLevelType w:val="hybridMultilevel"/>
    <w:tmpl w:val="D102D0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927D1E"/>
    <w:multiLevelType w:val="hybridMultilevel"/>
    <w:tmpl w:val="147C55DA"/>
    <w:lvl w:ilvl="0" w:tplc="525042EE">
      <w:start w:val="1"/>
      <w:numFmt w:val="decimal"/>
      <w:lvlText w:val="%1."/>
      <w:lvlJc w:val="left"/>
      <w:pPr>
        <w:ind w:left="644" w:hanging="360"/>
      </w:pPr>
      <w:rPr>
        <w:rFonts w:ascii="Cambria" w:hAnsi="Cambria" w:cs="Times New Roman" w:hint="default"/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0">
    <w:nsid w:val="20A1736E"/>
    <w:multiLevelType w:val="hybridMultilevel"/>
    <w:tmpl w:val="DE88B516"/>
    <w:lvl w:ilvl="0" w:tplc="AE326680">
      <w:start w:val="1"/>
      <w:numFmt w:val="decimal"/>
      <w:lvlText w:val="6.%1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B3308D"/>
    <w:multiLevelType w:val="hybridMultilevel"/>
    <w:tmpl w:val="B7689BB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E368A3"/>
    <w:multiLevelType w:val="hybridMultilevel"/>
    <w:tmpl w:val="14B6EEC8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0929A3"/>
    <w:multiLevelType w:val="hybridMultilevel"/>
    <w:tmpl w:val="DB30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166383"/>
    <w:multiLevelType w:val="hybridMultilevel"/>
    <w:tmpl w:val="B192D0D2"/>
    <w:lvl w:ilvl="0" w:tplc="041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8">
    <w:nsid w:val="3F597E00"/>
    <w:multiLevelType w:val="hybridMultilevel"/>
    <w:tmpl w:val="1454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08342F"/>
    <w:multiLevelType w:val="hybridMultilevel"/>
    <w:tmpl w:val="CAB0697A"/>
    <w:lvl w:ilvl="0" w:tplc="008A0614">
      <w:start w:val="1"/>
      <w:numFmt w:val="decimal"/>
      <w:lvlText w:val="6.2.%1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1D6012"/>
    <w:multiLevelType w:val="hybridMultilevel"/>
    <w:tmpl w:val="A4F60C9C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0ED0C7E"/>
    <w:multiLevelType w:val="hybridMultilevel"/>
    <w:tmpl w:val="EF3211E4"/>
    <w:lvl w:ilvl="0" w:tplc="56C41676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3">
    <w:nsid w:val="410C182C"/>
    <w:multiLevelType w:val="hybridMultilevel"/>
    <w:tmpl w:val="3F88CE00"/>
    <w:lvl w:ilvl="0" w:tplc="88F6CE98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4">
    <w:nsid w:val="418E1B05"/>
    <w:multiLevelType w:val="multilevel"/>
    <w:tmpl w:val="1546991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5">
    <w:nsid w:val="41B51129"/>
    <w:multiLevelType w:val="hybridMultilevel"/>
    <w:tmpl w:val="C72A41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B20BA2"/>
    <w:multiLevelType w:val="hybridMultilevel"/>
    <w:tmpl w:val="80B2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92F1E"/>
    <w:multiLevelType w:val="hybridMultilevel"/>
    <w:tmpl w:val="8CA87C1A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C52639"/>
    <w:multiLevelType w:val="hybridMultilevel"/>
    <w:tmpl w:val="06506D54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E226FCB"/>
    <w:multiLevelType w:val="hybridMultilevel"/>
    <w:tmpl w:val="062654D8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EA16C09"/>
    <w:multiLevelType w:val="hybridMultilevel"/>
    <w:tmpl w:val="62A49764"/>
    <w:lvl w:ilvl="0" w:tplc="DEA2901E">
      <w:start w:val="1"/>
      <w:numFmt w:val="decimal"/>
      <w:lvlText w:val="%1."/>
      <w:lvlJc w:val="left"/>
      <w:pPr>
        <w:ind w:left="166" w:hanging="45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516AAD"/>
    <w:multiLevelType w:val="hybridMultilevel"/>
    <w:tmpl w:val="8C0E706E"/>
    <w:lvl w:ilvl="0" w:tplc="8BEEC34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3"/>
  </w:num>
  <w:num w:numId="8">
    <w:abstractNumId w:val="26"/>
  </w:num>
  <w:num w:numId="9">
    <w:abstractNumId w:val="24"/>
  </w:num>
  <w:num w:numId="10">
    <w:abstractNumId w:val="8"/>
  </w:num>
  <w:num w:numId="11">
    <w:abstractNumId w:val="23"/>
  </w:num>
  <w:num w:numId="12">
    <w:abstractNumId w:val="5"/>
  </w:num>
  <w:num w:numId="13">
    <w:abstractNumId w:val="18"/>
  </w:num>
  <w:num w:numId="14">
    <w:abstractNumId w:val="16"/>
  </w:num>
  <w:num w:numId="15">
    <w:abstractNumId w:val="22"/>
  </w:num>
  <w:num w:numId="16">
    <w:abstractNumId w:val="25"/>
  </w:num>
  <w:num w:numId="17">
    <w:abstractNumId w:val="21"/>
  </w:num>
  <w:num w:numId="18">
    <w:abstractNumId w:val="14"/>
  </w:num>
  <w:num w:numId="19">
    <w:abstractNumId w:val="15"/>
  </w:num>
  <w:num w:numId="20">
    <w:abstractNumId w:val="4"/>
  </w:num>
  <w:num w:numId="21">
    <w:abstractNumId w:val="17"/>
  </w:num>
  <w:num w:numId="22">
    <w:abstractNumId w:val="20"/>
  </w:num>
  <w:num w:numId="23">
    <w:abstractNumId w:val="29"/>
  </w:num>
  <w:num w:numId="24">
    <w:abstractNumId w:val="11"/>
  </w:num>
  <w:num w:numId="25">
    <w:abstractNumId w:val="7"/>
  </w:num>
  <w:num w:numId="26">
    <w:abstractNumId w:val="12"/>
  </w:num>
  <w:num w:numId="27">
    <w:abstractNumId w:val="6"/>
  </w:num>
  <w:num w:numId="28">
    <w:abstractNumId w:val="28"/>
  </w:num>
  <w:num w:numId="29">
    <w:abstractNumId w:val="30"/>
  </w:num>
  <w:num w:numId="30">
    <w:abstractNumId w:val="19"/>
  </w:num>
  <w:num w:numId="31">
    <w:abstractNumId w:val="10"/>
  </w:num>
  <w:num w:numId="32">
    <w:abstractNumId w:val="32"/>
  </w:num>
  <w:num w:numId="33">
    <w:abstractNumId w:val="13"/>
  </w:num>
  <w:num w:numId="34">
    <w:abstractNumId w:val="3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5D9"/>
    <w:rsid w:val="00064E39"/>
    <w:rsid w:val="001A7130"/>
    <w:rsid w:val="001C719F"/>
    <w:rsid w:val="001E68D0"/>
    <w:rsid w:val="00264CB8"/>
    <w:rsid w:val="004D2E97"/>
    <w:rsid w:val="00571690"/>
    <w:rsid w:val="005949BA"/>
    <w:rsid w:val="005A0D09"/>
    <w:rsid w:val="005B15EC"/>
    <w:rsid w:val="00764608"/>
    <w:rsid w:val="007A45B1"/>
    <w:rsid w:val="007D4D11"/>
    <w:rsid w:val="007D508D"/>
    <w:rsid w:val="007E0D8F"/>
    <w:rsid w:val="007E7111"/>
    <w:rsid w:val="00801DE9"/>
    <w:rsid w:val="009A3D5F"/>
    <w:rsid w:val="009B65D9"/>
    <w:rsid w:val="00BC0278"/>
    <w:rsid w:val="00C941C0"/>
    <w:rsid w:val="00D22A5B"/>
    <w:rsid w:val="00DD6339"/>
    <w:rsid w:val="00FE1C67"/>
    <w:rsid w:val="00F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65D9"/>
    <w:pPr>
      <w:keepNext/>
      <w:tabs>
        <w:tab w:val="num" w:pos="0"/>
      </w:tabs>
      <w:suppressAutoHyphens/>
      <w:spacing w:after="0" w:line="240" w:lineRule="auto"/>
      <w:ind w:left="2232" w:hanging="432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9B65D9"/>
    <w:pPr>
      <w:keepNext/>
      <w:tabs>
        <w:tab w:val="num" w:pos="0"/>
      </w:tabs>
      <w:suppressAutoHyphens/>
      <w:spacing w:before="240" w:after="60" w:line="240" w:lineRule="auto"/>
      <w:ind w:left="2376" w:hanging="576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9B65D9"/>
    <w:pPr>
      <w:keepNext/>
      <w:widowControl w:val="0"/>
      <w:tabs>
        <w:tab w:val="num" w:pos="0"/>
      </w:tabs>
      <w:suppressAutoHyphens/>
      <w:autoSpaceDE w:val="0"/>
      <w:spacing w:before="240" w:after="60" w:line="240" w:lineRule="auto"/>
      <w:ind w:left="25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9B65D9"/>
    <w:pPr>
      <w:keepNext/>
      <w:tabs>
        <w:tab w:val="num" w:pos="0"/>
      </w:tabs>
      <w:suppressAutoHyphens/>
      <w:spacing w:after="120" w:line="240" w:lineRule="auto"/>
      <w:ind w:left="2664" w:hanging="864"/>
      <w:jc w:val="both"/>
      <w:outlineLvl w:val="3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9B65D9"/>
    <w:pPr>
      <w:keepNext/>
      <w:tabs>
        <w:tab w:val="num" w:pos="0"/>
      </w:tabs>
      <w:suppressAutoHyphens/>
      <w:spacing w:after="240" w:line="240" w:lineRule="auto"/>
      <w:ind w:left="2808" w:hanging="1008"/>
      <w:jc w:val="both"/>
      <w:outlineLvl w:val="4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9B65D9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4320" w:hanging="180"/>
      <w:jc w:val="center"/>
      <w:outlineLvl w:val="5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9B65D9"/>
    <w:pPr>
      <w:keepNext/>
      <w:tabs>
        <w:tab w:val="num" w:pos="0"/>
      </w:tabs>
      <w:suppressAutoHyphens/>
      <w:spacing w:after="0" w:line="240" w:lineRule="auto"/>
      <w:ind w:left="3240" w:hanging="1440"/>
      <w:jc w:val="both"/>
      <w:outlineLvl w:val="7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9B65D9"/>
    <w:rPr>
      <w:rFonts w:ascii="Arial" w:eastAsia="Times New Roman" w:hAnsi="Arial" w:cs="Arial"/>
      <w:b/>
      <w:bCs/>
      <w:i/>
      <w:iCs/>
      <w:color w:val="000000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9B65D9"/>
    <w:rPr>
      <w:rFonts w:ascii="Arial" w:eastAsia="Times New Roman" w:hAnsi="Arial" w:cs="Arial"/>
      <w:b/>
      <w:bCs/>
      <w:color w:val="000000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9B65D9"/>
    <w:rPr>
      <w:rFonts w:ascii="Times New Roman" w:eastAsia="Times New Roman" w:hAnsi="Times New Roman" w:cs="Times New Roman"/>
      <w:color w:val="000000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9B65D9"/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WW8Num1z0">
    <w:name w:val="WW8Num1z0"/>
    <w:rsid w:val="009B65D9"/>
  </w:style>
  <w:style w:type="character" w:customStyle="1" w:styleId="WW8Num1z1">
    <w:name w:val="WW8Num1z1"/>
    <w:rsid w:val="009B65D9"/>
  </w:style>
  <w:style w:type="character" w:customStyle="1" w:styleId="WW8Num1z2">
    <w:name w:val="WW8Num1z2"/>
    <w:rsid w:val="009B65D9"/>
  </w:style>
  <w:style w:type="character" w:customStyle="1" w:styleId="WW8Num1z3">
    <w:name w:val="WW8Num1z3"/>
    <w:rsid w:val="009B65D9"/>
  </w:style>
  <w:style w:type="character" w:customStyle="1" w:styleId="WW8Num1z4">
    <w:name w:val="WW8Num1z4"/>
    <w:rsid w:val="009B65D9"/>
  </w:style>
  <w:style w:type="character" w:customStyle="1" w:styleId="WW8Num1z5">
    <w:name w:val="WW8Num1z5"/>
    <w:rsid w:val="009B65D9"/>
  </w:style>
  <w:style w:type="character" w:customStyle="1" w:styleId="WW8Num1z6">
    <w:name w:val="WW8Num1z6"/>
    <w:rsid w:val="009B65D9"/>
  </w:style>
  <w:style w:type="character" w:customStyle="1" w:styleId="WW8Num1z7">
    <w:name w:val="WW8Num1z7"/>
    <w:rsid w:val="009B65D9"/>
  </w:style>
  <w:style w:type="character" w:customStyle="1" w:styleId="WW8Num1z8">
    <w:name w:val="WW8Num1z8"/>
    <w:rsid w:val="009B65D9"/>
  </w:style>
  <w:style w:type="character" w:customStyle="1" w:styleId="WW8Num2z0">
    <w:name w:val="WW8Num2z0"/>
    <w:rsid w:val="009B65D9"/>
    <w:rPr>
      <w:rFonts w:cs="Times New Roman"/>
    </w:rPr>
  </w:style>
  <w:style w:type="character" w:customStyle="1" w:styleId="WW8Num3z0">
    <w:name w:val="WW8Num3z0"/>
    <w:rsid w:val="009B65D9"/>
    <w:rPr>
      <w:rFonts w:cs="Times New Roman"/>
    </w:rPr>
  </w:style>
  <w:style w:type="character" w:customStyle="1" w:styleId="WW8Num3z1">
    <w:name w:val="WW8Num3z1"/>
    <w:rsid w:val="009B65D9"/>
  </w:style>
  <w:style w:type="character" w:customStyle="1" w:styleId="WW8Num3z2">
    <w:name w:val="WW8Num3z2"/>
    <w:rsid w:val="009B65D9"/>
  </w:style>
  <w:style w:type="character" w:customStyle="1" w:styleId="WW8Num3z3">
    <w:name w:val="WW8Num3z3"/>
    <w:rsid w:val="009B65D9"/>
  </w:style>
  <w:style w:type="character" w:customStyle="1" w:styleId="WW8Num3z4">
    <w:name w:val="WW8Num3z4"/>
    <w:rsid w:val="009B65D9"/>
  </w:style>
  <w:style w:type="character" w:customStyle="1" w:styleId="WW8Num3z5">
    <w:name w:val="WW8Num3z5"/>
    <w:rsid w:val="009B65D9"/>
  </w:style>
  <w:style w:type="character" w:customStyle="1" w:styleId="WW8Num3z6">
    <w:name w:val="WW8Num3z6"/>
    <w:rsid w:val="009B65D9"/>
  </w:style>
  <w:style w:type="character" w:customStyle="1" w:styleId="WW8Num3z7">
    <w:name w:val="WW8Num3z7"/>
    <w:rsid w:val="009B65D9"/>
  </w:style>
  <w:style w:type="character" w:customStyle="1" w:styleId="WW8Num3z8">
    <w:name w:val="WW8Num3z8"/>
    <w:rsid w:val="009B65D9"/>
  </w:style>
  <w:style w:type="character" w:customStyle="1" w:styleId="WW8Num4z0">
    <w:name w:val="WW8Num4z0"/>
    <w:rsid w:val="009B65D9"/>
    <w:rPr>
      <w:rFonts w:hint="default"/>
    </w:rPr>
  </w:style>
  <w:style w:type="character" w:customStyle="1" w:styleId="WW8Num4z1">
    <w:name w:val="WW8Num4z1"/>
    <w:rsid w:val="009B65D9"/>
  </w:style>
  <w:style w:type="character" w:customStyle="1" w:styleId="WW8Num4z2">
    <w:name w:val="WW8Num4z2"/>
    <w:rsid w:val="009B65D9"/>
  </w:style>
  <w:style w:type="character" w:customStyle="1" w:styleId="WW8Num4z3">
    <w:name w:val="WW8Num4z3"/>
    <w:rsid w:val="009B65D9"/>
  </w:style>
  <w:style w:type="character" w:customStyle="1" w:styleId="WW8Num4z4">
    <w:name w:val="WW8Num4z4"/>
    <w:rsid w:val="009B65D9"/>
  </w:style>
  <w:style w:type="character" w:customStyle="1" w:styleId="WW8Num4z5">
    <w:name w:val="WW8Num4z5"/>
    <w:rsid w:val="009B65D9"/>
  </w:style>
  <w:style w:type="character" w:customStyle="1" w:styleId="WW8Num4z6">
    <w:name w:val="WW8Num4z6"/>
    <w:rsid w:val="009B65D9"/>
  </w:style>
  <w:style w:type="character" w:customStyle="1" w:styleId="WW8Num4z7">
    <w:name w:val="WW8Num4z7"/>
    <w:rsid w:val="009B65D9"/>
  </w:style>
  <w:style w:type="character" w:customStyle="1" w:styleId="WW8Num4z8">
    <w:name w:val="WW8Num4z8"/>
    <w:rsid w:val="009B65D9"/>
  </w:style>
  <w:style w:type="character" w:customStyle="1" w:styleId="WW8Num2z1">
    <w:name w:val="WW8Num2z1"/>
    <w:rsid w:val="009B65D9"/>
  </w:style>
  <w:style w:type="character" w:customStyle="1" w:styleId="WW8Num2z2">
    <w:name w:val="WW8Num2z2"/>
    <w:rsid w:val="009B65D9"/>
  </w:style>
  <w:style w:type="character" w:customStyle="1" w:styleId="WW8Num2z3">
    <w:name w:val="WW8Num2z3"/>
    <w:rsid w:val="009B65D9"/>
  </w:style>
  <w:style w:type="character" w:customStyle="1" w:styleId="WW8Num2z4">
    <w:name w:val="WW8Num2z4"/>
    <w:rsid w:val="009B65D9"/>
  </w:style>
  <w:style w:type="character" w:customStyle="1" w:styleId="WW8Num2z5">
    <w:name w:val="WW8Num2z5"/>
    <w:rsid w:val="009B65D9"/>
  </w:style>
  <w:style w:type="character" w:customStyle="1" w:styleId="WW8Num2z6">
    <w:name w:val="WW8Num2z6"/>
    <w:rsid w:val="009B65D9"/>
  </w:style>
  <w:style w:type="character" w:customStyle="1" w:styleId="WW8Num2z7">
    <w:name w:val="WW8Num2z7"/>
    <w:rsid w:val="009B65D9"/>
  </w:style>
  <w:style w:type="character" w:customStyle="1" w:styleId="WW8Num2z8">
    <w:name w:val="WW8Num2z8"/>
    <w:rsid w:val="009B65D9"/>
  </w:style>
  <w:style w:type="character" w:customStyle="1" w:styleId="WW8Num5z0">
    <w:name w:val="WW8Num5z0"/>
    <w:rsid w:val="009B65D9"/>
    <w:rPr>
      <w:rFonts w:hint="default"/>
    </w:rPr>
  </w:style>
  <w:style w:type="character" w:customStyle="1" w:styleId="WW8Num5z1">
    <w:name w:val="WW8Num5z1"/>
    <w:rsid w:val="009B65D9"/>
  </w:style>
  <w:style w:type="character" w:customStyle="1" w:styleId="WW8Num5z2">
    <w:name w:val="WW8Num5z2"/>
    <w:rsid w:val="009B65D9"/>
  </w:style>
  <w:style w:type="character" w:customStyle="1" w:styleId="WW8Num5z3">
    <w:name w:val="WW8Num5z3"/>
    <w:rsid w:val="009B65D9"/>
  </w:style>
  <w:style w:type="character" w:customStyle="1" w:styleId="WW8Num5z4">
    <w:name w:val="WW8Num5z4"/>
    <w:rsid w:val="009B65D9"/>
  </w:style>
  <w:style w:type="character" w:customStyle="1" w:styleId="WW8Num5z5">
    <w:name w:val="WW8Num5z5"/>
    <w:rsid w:val="009B65D9"/>
  </w:style>
  <w:style w:type="character" w:customStyle="1" w:styleId="WW8Num5z6">
    <w:name w:val="WW8Num5z6"/>
    <w:rsid w:val="009B65D9"/>
  </w:style>
  <w:style w:type="character" w:customStyle="1" w:styleId="WW8Num5z7">
    <w:name w:val="WW8Num5z7"/>
    <w:rsid w:val="009B65D9"/>
  </w:style>
  <w:style w:type="character" w:customStyle="1" w:styleId="WW8Num5z8">
    <w:name w:val="WW8Num5z8"/>
    <w:rsid w:val="009B65D9"/>
  </w:style>
  <w:style w:type="character" w:customStyle="1" w:styleId="WW8Num6z0">
    <w:name w:val="WW8Num6z0"/>
    <w:rsid w:val="009B65D9"/>
    <w:rPr>
      <w:rFonts w:hint="default"/>
    </w:rPr>
  </w:style>
  <w:style w:type="character" w:customStyle="1" w:styleId="WW8Num7z0">
    <w:name w:val="WW8Num7z0"/>
    <w:rsid w:val="009B65D9"/>
    <w:rPr>
      <w:rFonts w:hint="default"/>
    </w:rPr>
  </w:style>
  <w:style w:type="character" w:customStyle="1" w:styleId="WW8Num7z1">
    <w:name w:val="WW8Num7z1"/>
    <w:rsid w:val="009B65D9"/>
  </w:style>
  <w:style w:type="character" w:customStyle="1" w:styleId="WW8Num7z2">
    <w:name w:val="WW8Num7z2"/>
    <w:rsid w:val="009B65D9"/>
  </w:style>
  <w:style w:type="character" w:customStyle="1" w:styleId="WW8Num7z3">
    <w:name w:val="WW8Num7z3"/>
    <w:rsid w:val="009B65D9"/>
  </w:style>
  <w:style w:type="character" w:customStyle="1" w:styleId="WW8Num7z4">
    <w:name w:val="WW8Num7z4"/>
    <w:rsid w:val="009B65D9"/>
  </w:style>
  <w:style w:type="character" w:customStyle="1" w:styleId="WW8Num7z5">
    <w:name w:val="WW8Num7z5"/>
    <w:rsid w:val="009B65D9"/>
  </w:style>
  <w:style w:type="character" w:customStyle="1" w:styleId="WW8Num7z6">
    <w:name w:val="WW8Num7z6"/>
    <w:rsid w:val="009B65D9"/>
  </w:style>
  <w:style w:type="character" w:customStyle="1" w:styleId="WW8Num7z7">
    <w:name w:val="WW8Num7z7"/>
    <w:rsid w:val="009B65D9"/>
  </w:style>
  <w:style w:type="character" w:customStyle="1" w:styleId="WW8Num7z8">
    <w:name w:val="WW8Num7z8"/>
    <w:rsid w:val="009B65D9"/>
  </w:style>
  <w:style w:type="character" w:customStyle="1" w:styleId="WW8Num8z0">
    <w:name w:val="WW8Num8z0"/>
    <w:rsid w:val="009B65D9"/>
    <w:rPr>
      <w:rFonts w:hint="default"/>
    </w:rPr>
  </w:style>
  <w:style w:type="character" w:customStyle="1" w:styleId="WW8Num8z1">
    <w:name w:val="WW8Num8z1"/>
    <w:rsid w:val="009B65D9"/>
  </w:style>
  <w:style w:type="character" w:customStyle="1" w:styleId="WW8Num8z2">
    <w:name w:val="WW8Num8z2"/>
    <w:rsid w:val="009B65D9"/>
  </w:style>
  <w:style w:type="character" w:customStyle="1" w:styleId="WW8Num8z3">
    <w:name w:val="WW8Num8z3"/>
    <w:rsid w:val="009B65D9"/>
  </w:style>
  <w:style w:type="character" w:customStyle="1" w:styleId="WW8Num8z4">
    <w:name w:val="WW8Num8z4"/>
    <w:rsid w:val="009B65D9"/>
  </w:style>
  <w:style w:type="character" w:customStyle="1" w:styleId="WW8Num8z5">
    <w:name w:val="WW8Num8z5"/>
    <w:rsid w:val="009B65D9"/>
  </w:style>
  <w:style w:type="character" w:customStyle="1" w:styleId="WW8Num8z6">
    <w:name w:val="WW8Num8z6"/>
    <w:rsid w:val="009B65D9"/>
  </w:style>
  <w:style w:type="character" w:customStyle="1" w:styleId="WW8Num8z7">
    <w:name w:val="WW8Num8z7"/>
    <w:rsid w:val="009B65D9"/>
  </w:style>
  <w:style w:type="character" w:customStyle="1" w:styleId="WW8Num8z8">
    <w:name w:val="WW8Num8z8"/>
    <w:rsid w:val="009B65D9"/>
  </w:style>
  <w:style w:type="character" w:customStyle="1" w:styleId="17">
    <w:name w:val="Основной шрифт абзаца17"/>
    <w:rsid w:val="009B65D9"/>
  </w:style>
  <w:style w:type="character" w:customStyle="1" w:styleId="16">
    <w:name w:val="Основной шрифт абзаца16"/>
    <w:rsid w:val="009B65D9"/>
  </w:style>
  <w:style w:type="character" w:customStyle="1" w:styleId="15">
    <w:name w:val="Основной шрифт абзаца15"/>
    <w:rsid w:val="009B65D9"/>
  </w:style>
  <w:style w:type="character" w:customStyle="1" w:styleId="14">
    <w:name w:val="Основной шрифт абзаца14"/>
    <w:rsid w:val="009B65D9"/>
  </w:style>
  <w:style w:type="character" w:customStyle="1" w:styleId="13">
    <w:name w:val="Основной шрифт абзаца13"/>
    <w:rsid w:val="009B65D9"/>
  </w:style>
  <w:style w:type="character" w:customStyle="1" w:styleId="12">
    <w:name w:val="Основной шрифт абзаца12"/>
    <w:rsid w:val="009B65D9"/>
  </w:style>
  <w:style w:type="character" w:customStyle="1" w:styleId="11">
    <w:name w:val="Основной шрифт абзаца11"/>
    <w:rsid w:val="009B65D9"/>
  </w:style>
  <w:style w:type="character" w:customStyle="1" w:styleId="WW8Num6z1">
    <w:name w:val="WW8Num6z1"/>
    <w:rsid w:val="009B65D9"/>
  </w:style>
  <w:style w:type="character" w:customStyle="1" w:styleId="WW8Num6z2">
    <w:name w:val="WW8Num6z2"/>
    <w:rsid w:val="009B65D9"/>
  </w:style>
  <w:style w:type="character" w:customStyle="1" w:styleId="WW8Num6z3">
    <w:name w:val="WW8Num6z3"/>
    <w:rsid w:val="009B65D9"/>
  </w:style>
  <w:style w:type="character" w:customStyle="1" w:styleId="WW8Num6z4">
    <w:name w:val="WW8Num6z4"/>
    <w:rsid w:val="009B65D9"/>
  </w:style>
  <w:style w:type="character" w:customStyle="1" w:styleId="WW8Num6z5">
    <w:name w:val="WW8Num6z5"/>
    <w:rsid w:val="009B65D9"/>
  </w:style>
  <w:style w:type="character" w:customStyle="1" w:styleId="WW8Num6z6">
    <w:name w:val="WW8Num6z6"/>
    <w:rsid w:val="009B65D9"/>
  </w:style>
  <w:style w:type="character" w:customStyle="1" w:styleId="WW8Num6z7">
    <w:name w:val="WW8Num6z7"/>
    <w:rsid w:val="009B65D9"/>
  </w:style>
  <w:style w:type="character" w:customStyle="1" w:styleId="WW8Num6z8">
    <w:name w:val="WW8Num6z8"/>
    <w:rsid w:val="009B65D9"/>
  </w:style>
  <w:style w:type="character" w:customStyle="1" w:styleId="100">
    <w:name w:val="Основной шрифт абзаца10"/>
    <w:rsid w:val="009B65D9"/>
  </w:style>
  <w:style w:type="character" w:customStyle="1" w:styleId="9">
    <w:name w:val="Основной шрифт абзаца9"/>
    <w:rsid w:val="009B65D9"/>
  </w:style>
  <w:style w:type="character" w:customStyle="1" w:styleId="81">
    <w:name w:val="Основной шрифт абзаца8"/>
    <w:rsid w:val="009B65D9"/>
  </w:style>
  <w:style w:type="character" w:customStyle="1" w:styleId="7">
    <w:name w:val="Основной шрифт абзаца7"/>
    <w:rsid w:val="009B65D9"/>
  </w:style>
  <w:style w:type="character" w:customStyle="1" w:styleId="WW8Num9z0">
    <w:name w:val="WW8Num9z0"/>
    <w:rsid w:val="009B65D9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9B65D9"/>
  </w:style>
  <w:style w:type="character" w:customStyle="1" w:styleId="WW8Num9z2">
    <w:name w:val="WW8Num9z2"/>
    <w:rsid w:val="009B65D9"/>
  </w:style>
  <w:style w:type="character" w:customStyle="1" w:styleId="WW8Num9z3">
    <w:name w:val="WW8Num9z3"/>
    <w:rsid w:val="009B65D9"/>
  </w:style>
  <w:style w:type="character" w:customStyle="1" w:styleId="WW8Num9z4">
    <w:name w:val="WW8Num9z4"/>
    <w:rsid w:val="009B65D9"/>
  </w:style>
  <w:style w:type="character" w:customStyle="1" w:styleId="WW8Num9z5">
    <w:name w:val="WW8Num9z5"/>
    <w:rsid w:val="009B65D9"/>
  </w:style>
  <w:style w:type="character" w:customStyle="1" w:styleId="WW8Num9z6">
    <w:name w:val="WW8Num9z6"/>
    <w:rsid w:val="009B65D9"/>
  </w:style>
  <w:style w:type="character" w:customStyle="1" w:styleId="WW8Num9z7">
    <w:name w:val="WW8Num9z7"/>
    <w:rsid w:val="009B65D9"/>
  </w:style>
  <w:style w:type="character" w:customStyle="1" w:styleId="WW8Num9z8">
    <w:name w:val="WW8Num9z8"/>
    <w:rsid w:val="009B65D9"/>
  </w:style>
  <w:style w:type="character" w:customStyle="1" w:styleId="WW8Num10z0">
    <w:name w:val="WW8Num10z0"/>
    <w:rsid w:val="009B65D9"/>
    <w:rPr>
      <w:rFonts w:cs="Times New Roman"/>
      <w:b w:val="0"/>
    </w:rPr>
  </w:style>
  <w:style w:type="character" w:customStyle="1" w:styleId="WW8Num10z1">
    <w:name w:val="WW8Num10z1"/>
    <w:rsid w:val="009B65D9"/>
    <w:rPr>
      <w:rFonts w:cs="Times New Roman"/>
    </w:rPr>
  </w:style>
  <w:style w:type="character" w:customStyle="1" w:styleId="WW8Num11z0">
    <w:name w:val="WW8Num11z0"/>
    <w:rsid w:val="009B65D9"/>
    <w:rPr>
      <w:rFonts w:ascii="Times New Roman" w:hAnsi="Times New Roman" w:cs="Times New Roman" w:hint="default"/>
    </w:rPr>
  </w:style>
  <w:style w:type="character" w:customStyle="1" w:styleId="WW8Num12z0">
    <w:name w:val="WW8Num12z0"/>
    <w:rsid w:val="009B65D9"/>
    <w:rPr>
      <w:rFonts w:hint="default"/>
    </w:rPr>
  </w:style>
  <w:style w:type="character" w:customStyle="1" w:styleId="WW8Num12z1">
    <w:name w:val="WW8Num12z1"/>
    <w:rsid w:val="009B65D9"/>
  </w:style>
  <w:style w:type="character" w:customStyle="1" w:styleId="WW8Num12z2">
    <w:name w:val="WW8Num12z2"/>
    <w:rsid w:val="009B65D9"/>
  </w:style>
  <w:style w:type="character" w:customStyle="1" w:styleId="WW8Num12z3">
    <w:name w:val="WW8Num12z3"/>
    <w:rsid w:val="009B65D9"/>
  </w:style>
  <w:style w:type="character" w:customStyle="1" w:styleId="WW8Num12z4">
    <w:name w:val="WW8Num12z4"/>
    <w:rsid w:val="009B65D9"/>
  </w:style>
  <w:style w:type="character" w:customStyle="1" w:styleId="WW8Num12z5">
    <w:name w:val="WW8Num12z5"/>
    <w:rsid w:val="009B65D9"/>
  </w:style>
  <w:style w:type="character" w:customStyle="1" w:styleId="WW8Num12z6">
    <w:name w:val="WW8Num12z6"/>
    <w:rsid w:val="009B65D9"/>
  </w:style>
  <w:style w:type="character" w:customStyle="1" w:styleId="WW8Num12z7">
    <w:name w:val="WW8Num12z7"/>
    <w:rsid w:val="009B65D9"/>
  </w:style>
  <w:style w:type="character" w:customStyle="1" w:styleId="WW8Num12z8">
    <w:name w:val="WW8Num12z8"/>
    <w:rsid w:val="009B65D9"/>
  </w:style>
  <w:style w:type="character" w:customStyle="1" w:styleId="WW8Num13z0">
    <w:name w:val="WW8Num13z0"/>
    <w:rsid w:val="009B65D9"/>
    <w:rPr>
      <w:rFonts w:hint="default"/>
    </w:rPr>
  </w:style>
  <w:style w:type="character" w:customStyle="1" w:styleId="WW8Num13z1">
    <w:name w:val="WW8Num13z1"/>
    <w:rsid w:val="009B65D9"/>
  </w:style>
  <w:style w:type="character" w:customStyle="1" w:styleId="WW8Num13z2">
    <w:name w:val="WW8Num13z2"/>
    <w:rsid w:val="009B65D9"/>
  </w:style>
  <w:style w:type="character" w:customStyle="1" w:styleId="WW8Num13z3">
    <w:name w:val="WW8Num13z3"/>
    <w:rsid w:val="009B65D9"/>
  </w:style>
  <w:style w:type="character" w:customStyle="1" w:styleId="WW8Num13z4">
    <w:name w:val="WW8Num13z4"/>
    <w:rsid w:val="009B65D9"/>
  </w:style>
  <w:style w:type="character" w:customStyle="1" w:styleId="WW8Num13z5">
    <w:name w:val="WW8Num13z5"/>
    <w:rsid w:val="009B65D9"/>
  </w:style>
  <w:style w:type="character" w:customStyle="1" w:styleId="WW8Num13z6">
    <w:name w:val="WW8Num13z6"/>
    <w:rsid w:val="009B65D9"/>
  </w:style>
  <w:style w:type="character" w:customStyle="1" w:styleId="WW8Num13z7">
    <w:name w:val="WW8Num13z7"/>
    <w:rsid w:val="009B65D9"/>
  </w:style>
  <w:style w:type="character" w:customStyle="1" w:styleId="WW8Num13z8">
    <w:name w:val="WW8Num13z8"/>
    <w:rsid w:val="009B65D9"/>
  </w:style>
  <w:style w:type="character" w:customStyle="1" w:styleId="WW8Num14z0">
    <w:name w:val="WW8Num14z0"/>
    <w:rsid w:val="009B65D9"/>
  </w:style>
  <w:style w:type="character" w:customStyle="1" w:styleId="WW8Num14z1">
    <w:name w:val="WW8Num14z1"/>
    <w:rsid w:val="009B65D9"/>
  </w:style>
  <w:style w:type="character" w:customStyle="1" w:styleId="WW8Num14z2">
    <w:name w:val="WW8Num14z2"/>
    <w:rsid w:val="009B65D9"/>
  </w:style>
  <w:style w:type="character" w:customStyle="1" w:styleId="WW8Num14z3">
    <w:name w:val="WW8Num14z3"/>
    <w:rsid w:val="009B65D9"/>
  </w:style>
  <w:style w:type="character" w:customStyle="1" w:styleId="WW8Num14z4">
    <w:name w:val="WW8Num14z4"/>
    <w:rsid w:val="009B65D9"/>
  </w:style>
  <w:style w:type="character" w:customStyle="1" w:styleId="WW8Num14z5">
    <w:name w:val="WW8Num14z5"/>
    <w:rsid w:val="009B65D9"/>
  </w:style>
  <w:style w:type="character" w:customStyle="1" w:styleId="WW8Num14z6">
    <w:name w:val="WW8Num14z6"/>
    <w:rsid w:val="009B65D9"/>
  </w:style>
  <w:style w:type="character" w:customStyle="1" w:styleId="WW8Num14z7">
    <w:name w:val="WW8Num14z7"/>
    <w:rsid w:val="009B65D9"/>
  </w:style>
  <w:style w:type="character" w:customStyle="1" w:styleId="WW8Num14z8">
    <w:name w:val="WW8Num14z8"/>
    <w:rsid w:val="009B65D9"/>
  </w:style>
  <w:style w:type="character" w:customStyle="1" w:styleId="WW8Num15z0">
    <w:name w:val="WW8Num15z0"/>
    <w:rsid w:val="009B65D9"/>
    <w:rPr>
      <w:rFonts w:hint="default"/>
      <w:b w:val="0"/>
      <w:i w:val="0"/>
    </w:rPr>
  </w:style>
  <w:style w:type="character" w:customStyle="1" w:styleId="WW8Num15z1">
    <w:name w:val="WW8Num15z1"/>
    <w:rsid w:val="009B65D9"/>
  </w:style>
  <w:style w:type="character" w:customStyle="1" w:styleId="WW8Num15z2">
    <w:name w:val="WW8Num15z2"/>
    <w:rsid w:val="009B65D9"/>
  </w:style>
  <w:style w:type="character" w:customStyle="1" w:styleId="WW8Num15z3">
    <w:name w:val="WW8Num15z3"/>
    <w:rsid w:val="009B65D9"/>
  </w:style>
  <w:style w:type="character" w:customStyle="1" w:styleId="WW8Num15z4">
    <w:name w:val="WW8Num15z4"/>
    <w:rsid w:val="009B65D9"/>
  </w:style>
  <w:style w:type="character" w:customStyle="1" w:styleId="WW8Num15z5">
    <w:name w:val="WW8Num15z5"/>
    <w:rsid w:val="009B65D9"/>
  </w:style>
  <w:style w:type="character" w:customStyle="1" w:styleId="WW8Num15z6">
    <w:name w:val="WW8Num15z6"/>
    <w:rsid w:val="009B65D9"/>
  </w:style>
  <w:style w:type="character" w:customStyle="1" w:styleId="WW8Num15z7">
    <w:name w:val="WW8Num15z7"/>
    <w:rsid w:val="009B65D9"/>
  </w:style>
  <w:style w:type="character" w:customStyle="1" w:styleId="WW8Num15z8">
    <w:name w:val="WW8Num15z8"/>
    <w:rsid w:val="009B65D9"/>
  </w:style>
  <w:style w:type="character" w:customStyle="1" w:styleId="WW8Num16z0">
    <w:name w:val="WW8Num16z0"/>
    <w:rsid w:val="009B65D9"/>
    <w:rPr>
      <w:rFonts w:cs="Times New Roman"/>
    </w:rPr>
  </w:style>
  <w:style w:type="character" w:customStyle="1" w:styleId="WW8Num17z0">
    <w:name w:val="WW8Num17z0"/>
    <w:rsid w:val="009B65D9"/>
  </w:style>
  <w:style w:type="character" w:customStyle="1" w:styleId="WW8Num17z1">
    <w:name w:val="WW8Num17z1"/>
    <w:rsid w:val="009B65D9"/>
  </w:style>
  <w:style w:type="character" w:customStyle="1" w:styleId="WW8Num17z2">
    <w:name w:val="WW8Num17z2"/>
    <w:rsid w:val="009B65D9"/>
  </w:style>
  <w:style w:type="character" w:customStyle="1" w:styleId="WW8Num17z3">
    <w:name w:val="WW8Num17z3"/>
    <w:rsid w:val="009B65D9"/>
  </w:style>
  <w:style w:type="character" w:customStyle="1" w:styleId="WW8Num17z4">
    <w:name w:val="WW8Num17z4"/>
    <w:rsid w:val="009B65D9"/>
  </w:style>
  <w:style w:type="character" w:customStyle="1" w:styleId="WW8Num17z5">
    <w:name w:val="WW8Num17z5"/>
    <w:rsid w:val="009B65D9"/>
  </w:style>
  <w:style w:type="character" w:customStyle="1" w:styleId="WW8Num17z6">
    <w:name w:val="WW8Num17z6"/>
    <w:rsid w:val="009B65D9"/>
  </w:style>
  <w:style w:type="character" w:customStyle="1" w:styleId="WW8Num17z7">
    <w:name w:val="WW8Num17z7"/>
    <w:rsid w:val="009B65D9"/>
  </w:style>
  <w:style w:type="character" w:customStyle="1" w:styleId="WW8Num17z8">
    <w:name w:val="WW8Num17z8"/>
    <w:rsid w:val="009B65D9"/>
  </w:style>
  <w:style w:type="character" w:customStyle="1" w:styleId="WW8Num18z0">
    <w:name w:val="WW8Num18z0"/>
    <w:rsid w:val="009B65D9"/>
    <w:rPr>
      <w:rFonts w:hint="default"/>
      <w:b w:val="0"/>
    </w:rPr>
  </w:style>
  <w:style w:type="character" w:customStyle="1" w:styleId="WW8Num18z3">
    <w:name w:val="WW8Num18z3"/>
    <w:rsid w:val="009B65D9"/>
    <w:rPr>
      <w:rFonts w:hint="default"/>
    </w:rPr>
  </w:style>
  <w:style w:type="character" w:customStyle="1" w:styleId="WW8Num19z0">
    <w:name w:val="WW8Num19z0"/>
    <w:rsid w:val="009B65D9"/>
    <w:rPr>
      <w:rFonts w:hint="default"/>
    </w:rPr>
  </w:style>
  <w:style w:type="character" w:customStyle="1" w:styleId="WW8Num19z1">
    <w:name w:val="WW8Num19z1"/>
    <w:rsid w:val="009B65D9"/>
  </w:style>
  <w:style w:type="character" w:customStyle="1" w:styleId="WW8Num19z2">
    <w:name w:val="WW8Num19z2"/>
    <w:rsid w:val="009B65D9"/>
  </w:style>
  <w:style w:type="character" w:customStyle="1" w:styleId="WW8Num19z3">
    <w:name w:val="WW8Num19z3"/>
    <w:rsid w:val="009B65D9"/>
  </w:style>
  <w:style w:type="character" w:customStyle="1" w:styleId="WW8Num19z4">
    <w:name w:val="WW8Num19z4"/>
    <w:rsid w:val="009B65D9"/>
  </w:style>
  <w:style w:type="character" w:customStyle="1" w:styleId="WW8Num19z5">
    <w:name w:val="WW8Num19z5"/>
    <w:rsid w:val="009B65D9"/>
  </w:style>
  <w:style w:type="character" w:customStyle="1" w:styleId="WW8Num19z6">
    <w:name w:val="WW8Num19z6"/>
    <w:rsid w:val="009B65D9"/>
  </w:style>
  <w:style w:type="character" w:customStyle="1" w:styleId="WW8Num19z7">
    <w:name w:val="WW8Num19z7"/>
    <w:rsid w:val="009B65D9"/>
  </w:style>
  <w:style w:type="character" w:customStyle="1" w:styleId="WW8Num19z8">
    <w:name w:val="WW8Num19z8"/>
    <w:rsid w:val="009B65D9"/>
  </w:style>
  <w:style w:type="character" w:customStyle="1" w:styleId="WW8Num20z0">
    <w:name w:val="WW8Num20z0"/>
    <w:rsid w:val="009B65D9"/>
    <w:rPr>
      <w:sz w:val="24"/>
      <w:szCs w:val="24"/>
    </w:rPr>
  </w:style>
  <w:style w:type="character" w:customStyle="1" w:styleId="WW8Num20z1">
    <w:name w:val="WW8Num20z1"/>
    <w:rsid w:val="009B65D9"/>
    <w:rPr>
      <w:rFonts w:hint="default"/>
      <w:color w:val="auto"/>
    </w:rPr>
  </w:style>
  <w:style w:type="character" w:customStyle="1" w:styleId="WW8Num21z0">
    <w:name w:val="WW8Num21z0"/>
    <w:rsid w:val="009B65D9"/>
  </w:style>
  <w:style w:type="character" w:customStyle="1" w:styleId="WW8Num21z1">
    <w:name w:val="WW8Num21z1"/>
    <w:rsid w:val="009B65D9"/>
    <w:rPr>
      <w:rFonts w:ascii="Symbol" w:hAnsi="Symbol" w:cs="Symbol" w:hint="default"/>
    </w:rPr>
  </w:style>
  <w:style w:type="character" w:customStyle="1" w:styleId="WW8Num21z2">
    <w:name w:val="WW8Num21z2"/>
    <w:rsid w:val="009B65D9"/>
  </w:style>
  <w:style w:type="character" w:customStyle="1" w:styleId="WW8Num21z3">
    <w:name w:val="WW8Num21z3"/>
    <w:rsid w:val="009B65D9"/>
  </w:style>
  <w:style w:type="character" w:customStyle="1" w:styleId="WW8Num21z4">
    <w:name w:val="WW8Num21z4"/>
    <w:rsid w:val="009B65D9"/>
  </w:style>
  <w:style w:type="character" w:customStyle="1" w:styleId="WW8Num21z5">
    <w:name w:val="WW8Num21z5"/>
    <w:rsid w:val="009B65D9"/>
  </w:style>
  <w:style w:type="character" w:customStyle="1" w:styleId="WW8Num21z6">
    <w:name w:val="WW8Num21z6"/>
    <w:rsid w:val="009B65D9"/>
  </w:style>
  <w:style w:type="character" w:customStyle="1" w:styleId="WW8Num21z7">
    <w:name w:val="WW8Num21z7"/>
    <w:rsid w:val="009B65D9"/>
  </w:style>
  <w:style w:type="character" w:customStyle="1" w:styleId="WW8Num21z8">
    <w:name w:val="WW8Num21z8"/>
    <w:rsid w:val="009B65D9"/>
  </w:style>
  <w:style w:type="character" w:customStyle="1" w:styleId="WW8Num22z0">
    <w:name w:val="WW8Num22z0"/>
    <w:rsid w:val="009B65D9"/>
  </w:style>
  <w:style w:type="character" w:customStyle="1" w:styleId="WW8Num22z1">
    <w:name w:val="WW8Num22z1"/>
    <w:rsid w:val="009B65D9"/>
  </w:style>
  <w:style w:type="character" w:customStyle="1" w:styleId="WW8Num22z2">
    <w:name w:val="WW8Num22z2"/>
    <w:rsid w:val="009B65D9"/>
  </w:style>
  <w:style w:type="character" w:customStyle="1" w:styleId="WW8Num22z3">
    <w:name w:val="WW8Num22z3"/>
    <w:rsid w:val="009B65D9"/>
  </w:style>
  <w:style w:type="character" w:customStyle="1" w:styleId="WW8Num22z4">
    <w:name w:val="WW8Num22z4"/>
    <w:rsid w:val="009B65D9"/>
  </w:style>
  <w:style w:type="character" w:customStyle="1" w:styleId="WW8Num22z5">
    <w:name w:val="WW8Num22z5"/>
    <w:rsid w:val="009B65D9"/>
  </w:style>
  <w:style w:type="character" w:customStyle="1" w:styleId="WW8Num22z6">
    <w:name w:val="WW8Num22z6"/>
    <w:rsid w:val="009B65D9"/>
  </w:style>
  <w:style w:type="character" w:customStyle="1" w:styleId="WW8Num22z7">
    <w:name w:val="WW8Num22z7"/>
    <w:rsid w:val="009B65D9"/>
  </w:style>
  <w:style w:type="character" w:customStyle="1" w:styleId="WW8Num22z8">
    <w:name w:val="WW8Num22z8"/>
    <w:rsid w:val="009B65D9"/>
  </w:style>
  <w:style w:type="character" w:customStyle="1" w:styleId="WW8Num23z0">
    <w:name w:val="WW8Num23z0"/>
    <w:rsid w:val="009B65D9"/>
  </w:style>
  <w:style w:type="character" w:customStyle="1" w:styleId="WW8Num23z1">
    <w:name w:val="WW8Num23z1"/>
    <w:rsid w:val="009B65D9"/>
    <w:rPr>
      <w:rFonts w:hint="default"/>
    </w:rPr>
  </w:style>
  <w:style w:type="character" w:customStyle="1" w:styleId="WW8Num24z0">
    <w:name w:val="WW8Num24z0"/>
    <w:rsid w:val="009B65D9"/>
    <w:rPr>
      <w:sz w:val="24"/>
      <w:szCs w:val="24"/>
    </w:rPr>
  </w:style>
  <w:style w:type="character" w:customStyle="1" w:styleId="WW8Num24z1">
    <w:name w:val="WW8Num24z1"/>
    <w:rsid w:val="009B65D9"/>
  </w:style>
  <w:style w:type="character" w:customStyle="1" w:styleId="WW8Num24z2">
    <w:name w:val="WW8Num24z2"/>
    <w:rsid w:val="009B65D9"/>
  </w:style>
  <w:style w:type="character" w:customStyle="1" w:styleId="WW8Num24z3">
    <w:name w:val="WW8Num24z3"/>
    <w:rsid w:val="009B65D9"/>
  </w:style>
  <w:style w:type="character" w:customStyle="1" w:styleId="WW8Num24z4">
    <w:name w:val="WW8Num24z4"/>
    <w:rsid w:val="009B65D9"/>
  </w:style>
  <w:style w:type="character" w:customStyle="1" w:styleId="WW8Num24z5">
    <w:name w:val="WW8Num24z5"/>
    <w:rsid w:val="009B65D9"/>
  </w:style>
  <w:style w:type="character" w:customStyle="1" w:styleId="WW8Num24z6">
    <w:name w:val="WW8Num24z6"/>
    <w:rsid w:val="009B65D9"/>
  </w:style>
  <w:style w:type="character" w:customStyle="1" w:styleId="WW8Num24z7">
    <w:name w:val="WW8Num24z7"/>
    <w:rsid w:val="009B65D9"/>
  </w:style>
  <w:style w:type="character" w:customStyle="1" w:styleId="WW8Num24z8">
    <w:name w:val="WW8Num24z8"/>
    <w:rsid w:val="009B65D9"/>
  </w:style>
  <w:style w:type="character" w:customStyle="1" w:styleId="WW8Num25z0">
    <w:name w:val="WW8Num25z0"/>
    <w:rsid w:val="009B65D9"/>
    <w:rPr>
      <w:rFonts w:hint="default"/>
      <w:b/>
    </w:rPr>
  </w:style>
  <w:style w:type="character" w:customStyle="1" w:styleId="WW8Num25z1">
    <w:name w:val="WW8Num25z1"/>
    <w:rsid w:val="009B65D9"/>
    <w:rPr>
      <w:rFonts w:hint="default"/>
      <w:b w:val="0"/>
    </w:rPr>
  </w:style>
  <w:style w:type="character" w:customStyle="1" w:styleId="WW8Num25z3">
    <w:name w:val="WW8Num25z3"/>
    <w:rsid w:val="009B65D9"/>
    <w:rPr>
      <w:rFonts w:hint="default"/>
    </w:rPr>
  </w:style>
  <w:style w:type="character" w:customStyle="1" w:styleId="WW8Num26z0">
    <w:name w:val="WW8Num26z0"/>
    <w:rsid w:val="009B65D9"/>
  </w:style>
  <w:style w:type="character" w:customStyle="1" w:styleId="WW8Num26z1">
    <w:name w:val="WW8Num26z1"/>
    <w:rsid w:val="009B65D9"/>
  </w:style>
  <w:style w:type="character" w:customStyle="1" w:styleId="WW8Num26z2">
    <w:name w:val="WW8Num26z2"/>
    <w:rsid w:val="009B65D9"/>
  </w:style>
  <w:style w:type="character" w:customStyle="1" w:styleId="WW8Num26z3">
    <w:name w:val="WW8Num26z3"/>
    <w:rsid w:val="009B65D9"/>
  </w:style>
  <w:style w:type="character" w:customStyle="1" w:styleId="WW8Num26z4">
    <w:name w:val="WW8Num26z4"/>
    <w:rsid w:val="009B65D9"/>
  </w:style>
  <w:style w:type="character" w:customStyle="1" w:styleId="WW8Num26z5">
    <w:name w:val="WW8Num26z5"/>
    <w:rsid w:val="009B65D9"/>
  </w:style>
  <w:style w:type="character" w:customStyle="1" w:styleId="WW8Num26z6">
    <w:name w:val="WW8Num26z6"/>
    <w:rsid w:val="009B65D9"/>
  </w:style>
  <w:style w:type="character" w:customStyle="1" w:styleId="WW8Num26z7">
    <w:name w:val="WW8Num26z7"/>
    <w:rsid w:val="009B65D9"/>
  </w:style>
  <w:style w:type="character" w:customStyle="1" w:styleId="WW8Num26z8">
    <w:name w:val="WW8Num26z8"/>
    <w:rsid w:val="009B65D9"/>
  </w:style>
  <w:style w:type="character" w:customStyle="1" w:styleId="WW8Num27z0">
    <w:name w:val="WW8Num27z0"/>
    <w:rsid w:val="009B65D9"/>
    <w:rPr>
      <w:rFonts w:hint="default"/>
      <w:color w:val="auto"/>
    </w:rPr>
  </w:style>
  <w:style w:type="character" w:customStyle="1" w:styleId="WW8Num28z0">
    <w:name w:val="WW8Num28z0"/>
    <w:rsid w:val="009B65D9"/>
    <w:rPr>
      <w:rFonts w:cs="Times New Roman"/>
    </w:rPr>
  </w:style>
  <w:style w:type="character" w:customStyle="1" w:styleId="WW8Num29z0">
    <w:name w:val="WW8Num29z0"/>
    <w:rsid w:val="009B65D9"/>
  </w:style>
  <w:style w:type="character" w:customStyle="1" w:styleId="WW8Num29z1">
    <w:name w:val="WW8Num29z1"/>
    <w:rsid w:val="009B65D9"/>
  </w:style>
  <w:style w:type="character" w:customStyle="1" w:styleId="WW8Num29z2">
    <w:name w:val="WW8Num29z2"/>
    <w:rsid w:val="009B65D9"/>
  </w:style>
  <w:style w:type="character" w:customStyle="1" w:styleId="WW8Num29z3">
    <w:name w:val="WW8Num29z3"/>
    <w:rsid w:val="009B65D9"/>
  </w:style>
  <w:style w:type="character" w:customStyle="1" w:styleId="WW8Num29z4">
    <w:name w:val="WW8Num29z4"/>
    <w:rsid w:val="009B65D9"/>
  </w:style>
  <w:style w:type="character" w:customStyle="1" w:styleId="WW8Num29z5">
    <w:name w:val="WW8Num29z5"/>
    <w:rsid w:val="009B65D9"/>
  </w:style>
  <w:style w:type="character" w:customStyle="1" w:styleId="WW8Num29z6">
    <w:name w:val="WW8Num29z6"/>
    <w:rsid w:val="009B65D9"/>
  </w:style>
  <w:style w:type="character" w:customStyle="1" w:styleId="WW8Num29z7">
    <w:name w:val="WW8Num29z7"/>
    <w:rsid w:val="009B65D9"/>
  </w:style>
  <w:style w:type="character" w:customStyle="1" w:styleId="WW8Num29z8">
    <w:name w:val="WW8Num29z8"/>
    <w:rsid w:val="009B65D9"/>
  </w:style>
  <w:style w:type="character" w:customStyle="1" w:styleId="WW8Num30z0">
    <w:name w:val="WW8Num30z0"/>
    <w:rsid w:val="009B65D9"/>
    <w:rPr>
      <w:rFonts w:hint="default"/>
    </w:rPr>
  </w:style>
  <w:style w:type="character" w:customStyle="1" w:styleId="WW8Num31z0">
    <w:name w:val="WW8Num31z0"/>
    <w:rsid w:val="009B65D9"/>
  </w:style>
  <w:style w:type="character" w:customStyle="1" w:styleId="WW8Num31z1">
    <w:name w:val="WW8Num31z1"/>
    <w:rsid w:val="009B65D9"/>
    <w:rPr>
      <w:rFonts w:hint="default"/>
    </w:rPr>
  </w:style>
  <w:style w:type="character" w:customStyle="1" w:styleId="WW8Num32z0">
    <w:name w:val="WW8Num32z0"/>
    <w:rsid w:val="009B65D9"/>
  </w:style>
  <w:style w:type="character" w:customStyle="1" w:styleId="WW8Num32z1">
    <w:name w:val="WW8Num32z1"/>
    <w:rsid w:val="009B65D9"/>
  </w:style>
  <w:style w:type="character" w:customStyle="1" w:styleId="WW8Num32z2">
    <w:name w:val="WW8Num32z2"/>
    <w:rsid w:val="009B65D9"/>
  </w:style>
  <w:style w:type="character" w:customStyle="1" w:styleId="WW8Num32z3">
    <w:name w:val="WW8Num32z3"/>
    <w:rsid w:val="009B65D9"/>
  </w:style>
  <w:style w:type="character" w:customStyle="1" w:styleId="WW8Num32z4">
    <w:name w:val="WW8Num32z4"/>
    <w:rsid w:val="009B65D9"/>
  </w:style>
  <w:style w:type="character" w:customStyle="1" w:styleId="WW8Num32z5">
    <w:name w:val="WW8Num32z5"/>
    <w:rsid w:val="009B65D9"/>
  </w:style>
  <w:style w:type="character" w:customStyle="1" w:styleId="WW8Num32z6">
    <w:name w:val="WW8Num32z6"/>
    <w:rsid w:val="009B65D9"/>
  </w:style>
  <w:style w:type="character" w:customStyle="1" w:styleId="WW8Num32z7">
    <w:name w:val="WW8Num32z7"/>
    <w:rsid w:val="009B65D9"/>
  </w:style>
  <w:style w:type="character" w:customStyle="1" w:styleId="WW8Num32z8">
    <w:name w:val="WW8Num32z8"/>
    <w:rsid w:val="009B65D9"/>
  </w:style>
  <w:style w:type="character" w:customStyle="1" w:styleId="WW8Num33z0">
    <w:name w:val="WW8Num33z0"/>
    <w:rsid w:val="009B65D9"/>
  </w:style>
  <w:style w:type="character" w:customStyle="1" w:styleId="WW8Num33z1">
    <w:name w:val="WW8Num33z1"/>
    <w:rsid w:val="009B65D9"/>
  </w:style>
  <w:style w:type="character" w:customStyle="1" w:styleId="WW8Num33z2">
    <w:name w:val="WW8Num33z2"/>
    <w:rsid w:val="009B65D9"/>
  </w:style>
  <w:style w:type="character" w:customStyle="1" w:styleId="WW8Num33z3">
    <w:name w:val="WW8Num33z3"/>
    <w:rsid w:val="009B65D9"/>
  </w:style>
  <w:style w:type="character" w:customStyle="1" w:styleId="WW8Num33z4">
    <w:name w:val="WW8Num33z4"/>
    <w:rsid w:val="009B65D9"/>
  </w:style>
  <w:style w:type="character" w:customStyle="1" w:styleId="WW8Num33z5">
    <w:name w:val="WW8Num33z5"/>
    <w:rsid w:val="009B65D9"/>
  </w:style>
  <w:style w:type="character" w:customStyle="1" w:styleId="WW8Num33z6">
    <w:name w:val="WW8Num33z6"/>
    <w:rsid w:val="009B65D9"/>
  </w:style>
  <w:style w:type="character" w:customStyle="1" w:styleId="WW8Num33z7">
    <w:name w:val="WW8Num33z7"/>
    <w:rsid w:val="009B65D9"/>
  </w:style>
  <w:style w:type="character" w:customStyle="1" w:styleId="WW8Num33z8">
    <w:name w:val="WW8Num33z8"/>
    <w:rsid w:val="009B65D9"/>
  </w:style>
  <w:style w:type="character" w:customStyle="1" w:styleId="WW8Num34z0">
    <w:name w:val="WW8Num34z0"/>
    <w:rsid w:val="009B65D9"/>
    <w:rPr>
      <w:rFonts w:cs="Times New Roman"/>
    </w:rPr>
  </w:style>
  <w:style w:type="character" w:customStyle="1" w:styleId="61">
    <w:name w:val="Основной шрифт абзаца6"/>
    <w:rsid w:val="009B65D9"/>
  </w:style>
  <w:style w:type="character" w:customStyle="1" w:styleId="22">
    <w:name w:val="Знак Знак22"/>
    <w:basedOn w:val="61"/>
    <w:rsid w:val="009B65D9"/>
    <w:rPr>
      <w:rFonts w:cs="Times New Roman"/>
      <w:b/>
      <w:sz w:val="24"/>
      <w:lang w:val="ru-RU" w:bidi="ar-SA"/>
    </w:rPr>
  </w:style>
  <w:style w:type="character" w:customStyle="1" w:styleId="21">
    <w:name w:val="Знак Знак21"/>
    <w:basedOn w:val="61"/>
    <w:rsid w:val="009B65D9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200">
    <w:name w:val="Знак Знак20"/>
    <w:basedOn w:val="61"/>
    <w:rsid w:val="009B65D9"/>
    <w:rPr>
      <w:rFonts w:ascii="Cambria" w:hAnsi="Cambria" w:cs="Times New Roman"/>
      <w:b/>
      <w:bCs/>
      <w:sz w:val="26"/>
      <w:szCs w:val="26"/>
    </w:rPr>
  </w:style>
  <w:style w:type="character" w:customStyle="1" w:styleId="19">
    <w:name w:val="Знак Знак19"/>
    <w:basedOn w:val="61"/>
    <w:rsid w:val="009B65D9"/>
    <w:rPr>
      <w:rFonts w:ascii="Calibri" w:hAnsi="Calibri" w:cs="Times New Roman"/>
      <w:b/>
      <w:bCs/>
      <w:sz w:val="28"/>
      <w:szCs w:val="28"/>
    </w:rPr>
  </w:style>
  <w:style w:type="character" w:customStyle="1" w:styleId="18">
    <w:name w:val="Знак Знак18"/>
    <w:basedOn w:val="61"/>
    <w:rsid w:val="009B65D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70">
    <w:name w:val="Знак Знак17"/>
    <w:basedOn w:val="61"/>
    <w:rsid w:val="009B65D9"/>
    <w:rPr>
      <w:rFonts w:ascii="Arial" w:hAnsi="Arial" w:cs="Arial"/>
      <w:b/>
      <w:bCs/>
      <w:lang w:val="ru-RU" w:bidi="ar-SA"/>
    </w:rPr>
  </w:style>
  <w:style w:type="character" w:customStyle="1" w:styleId="160">
    <w:name w:val="Знак Знак16"/>
    <w:basedOn w:val="61"/>
    <w:rsid w:val="009B65D9"/>
    <w:rPr>
      <w:rFonts w:ascii="Calibri" w:hAnsi="Calibri" w:cs="Times New Roman"/>
      <w:i/>
      <w:iCs/>
      <w:sz w:val="24"/>
      <w:szCs w:val="24"/>
    </w:rPr>
  </w:style>
  <w:style w:type="character" w:customStyle="1" w:styleId="150">
    <w:name w:val="Знак Знак15"/>
    <w:basedOn w:val="61"/>
    <w:rsid w:val="009B65D9"/>
    <w:rPr>
      <w:rFonts w:cs="Times New Roman"/>
      <w:b/>
      <w:sz w:val="36"/>
    </w:rPr>
  </w:style>
  <w:style w:type="character" w:customStyle="1" w:styleId="140">
    <w:name w:val="Знак Знак14"/>
    <w:basedOn w:val="61"/>
    <w:rsid w:val="009B65D9"/>
    <w:rPr>
      <w:rFonts w:cs="Times New Roman"/>
      <w:sz w:val="16"/>
      <w:szCs w:val="16"/>
    </w:rPr>
  </w:style>
  <w:style w:type="character" w:customStyle="1" w:styleId="130">
    <w:name w:val="Знак Знак13"/>
    <w:basedOn w:val="61"/>
    <w:rsid w:val="009B65D9"/>
    <w:rPr>
      <w:rFonts w:cs="Times New Roman"/>
      <w:sz w:val="24"/>
      <w:szCs w:val="24"/>
    </w:rPr>
  </w:style>
  <w:style w:type="character" w:customStyle="1" w:styleId="120">
    <w:name w:val="Знак Знак12"/>
    <w:basedOn w:val="61"/>
    <w:rsid w:val="009B65D9"/>
    <w:rPr>
      <w:rFonts w:cs="Times New Roman"/>
      <w:sz w:val="24"/>
      <w:szCs w:val="24"/>
      <w:lang w:val="ru-RU" w:bidi="ar-SA"/>
    </w:rPr>
  </w:style>
  <w:style w:type="character" w:styleId="a3">
    <w:name w:val="page number"/>
    <w:basedOn w:val="61"/>
    <w:rsid w:val="009B65D9"/>
    <w:rPr>
      <w:rFonts w:cs="Times New Roman"/>
    </w:rPr>
  </w:style>
  <w:style w:type="character" w:customStyle="1" w:styleId="110">
    <w:name w:val="Знак Знак11"/>
    <w:basedOn w:val="61"/>
    <w:rsid w:val="009B65D9"/>
    <w:rPr>
      <w:rFonts w:cs="Times New Roman"/>
      <w:sz w:val="24"/>
      <w:szCs w:val="24"/>
      <w:lang w:val="ru-RU" w:bidi="ar-SA"/>
    </w:rPr>
  </w:style>
  <w:style w:type="character" w:customStyle="1" w:styleId="101">
    <w:name w:val="Знак Знак10"/>
    <w:basedOn w:val="61"/>
    <w:rsid w:val="009B65D9"/>
    <w:rPr>
      <w:rFonts w:cs="Times New Roman"/>
      <w:sz w:val="24"/>
      <w:szCs w:val="24"/>
      <w:lang w:val="ru-RU" w:bidi="ar-SA"/>
    </w:rPr>
  </w:style>
  <w:style w:type="character" w:customStyle="1" w:styleId="90">
    <w:name w:val="Знак Знак9"/>
    <w:basedOn w:val="61"/>
    <w:rsid w:val="009B65D9"/>
    <w:rPr>
      <w:rFonts w:ascii="Courier New" w:hAnsi="Courier New" w:cs="Courier New"/>
      <w:lang w:val="ru-RU" w:bidi="ar-SA"/>
    </w:rPr>
  </w:style>
  <w:style w:type="character" w:customStyle="1" w:styleId="PlainTextChar">
    <w:name w:val="Plain Text Char"/>
    <w:basedOn w:val="61"/>
    <w:rsid w:val="009B65D9"/>
    <w:rPr>
      <w:rFonts w:ascii="Courier New" w:hAnsi="Courier New" w:cs="Courier New"/>
      <w:sz w:val="20"/>
      <w:szCs w:val="20"/>
    </w:rPr>
  </w:style>
  <w:style w:type="character" w:customStyle="1" w:styleId="82">
    <w:name w:val="Знак Знак8"/>
    <w:basedOn w:val="61"/>
    <w:rsid w:val="009B65D9"/>
    <w:rPr>
      <w:rFonts w:cs="Times New Roman"/>
      <w:sz w:val="2"/>
    </w:rPr>
  </w:style>
  <w:style w:type="character" w:customStyle="1" w:styleId="ConsPlusNormal">
    <w:name w:val="ConsPlusNormal Знак"/>
    <w:basedOn w:val="61"/>
    <w:rsid w:val="009B65D9"/>
    <w:rPr>
      <w:rFonts w:ascii="Arial" w:hAnsi="Arial" w:cs="Arial"/>
      <w:lang w:val="ru-RU" w:bidi="ar-SA"/>
    </w:rPr>
  </w:style>
  <w:style w:type="character" w:customStyle="1" w:styleId="70">
    <w:name w:val="Знак Знак7"/>
    <w:basedOn w:val="61"/>
    <w:rsid w:val="009B65D9"/>
    <w:rPr>
      <w:rFonts w:cs="Times New Roman"/>
    </w:rPr>
  </w:style>
  <w:style w:type="character" w:styleId="a4">
    <w:name w:val="Hyperlink"/>
    <w:basedOn w:val="61"/>
    <w:rsid w:val="009B65D9"/>
    <w:rPr>
      <w:rFonts w:cs="Times New Roman"/>
      <w:color w:val="0000FF"/>
      <w:u w:val="single"/>
    </w:rPr>
  </w:style>
  <w:style w:type="character" w:customStyle="1" w:styleId="62">
    <w:name w:val="Знак Знак6"/>
    <w:basedOn w:val="61"/>
    <w:rsid w:val="009B65D9"/>
    <w:rPr>
      <w:rFonts w:cs="Times New Roman"/>
      <w:sz w:val="24"/>
      <w:szCs w:val="24"/>
    </w:rPr>
  </w:style>
  <w:style w:type="character" w:customStyle="1" w:styleId="51">
    <w:name w:val="Знак Знак5"/>
    <w:basedOn w:val="61"/>
    <w:rsid w:val="009B65D9"/>
    <w:rPr>
      <w:rFonts w:cs="Times New Roman"/>
      <w:b/>
      <w:sz w:val="24"/>
    </w:rPr>
  </w:style>
  <w:style w:type="character" w:customStyle="1" w:styleId="41">
    <w:name w:val="Знак Знак4"/>
    <w:basedOn w:val="61"/>
    <w:rsid w:val="009B65D9"/>
    <w:rPr>
      <w:rFonts w:cs="Times New Roman"/>
      <w:sz w:val="16"/>
      <w:szCs w:val="16"/>
    </w:rPr>
  </w:style>
  <w:style w:type="character" w:customStyle="1" w:styleId="23">
    <w:name w:val="Заголовок 2 Знак Знак"/>
    <w:basedOn w:val="61"/>
    <w:rsid w:val="009B65D9"/>
    <w:rPr>
      <w:rFonts w:cs="Times New Roman"/>
      <w:b/>
      <w:bCs/>
      <w:i/>
      <w:iCs/>
      <w:sz w:val="24"/>
      <w:szCs w:val="24"/>
      <w:lang w:val="ru-RU" w:bidi="ar-SA"/>
    </w:rPr>
  </w:style>
  <w:style w:type="character" w:customStyle="1" w:styleId="31">
    <w:name w:val="Знак Знак3"/>
    <w:basedOn w:val="61"/>
    <w:rsid w:val="009B65D9"/>
    <w:rPr>
      <w:rFonts w:cs="Times New Roman"/>
      <w:sz w:val="24"/>
      <w:szCs w:val="24"/>
    </w:rPr>
  </w:style>
  <w:style w:type="character" w:customStyle="1" w:styleId="EndnoteTextChar1">
    <w:name w:val="Endnote Text Char1"/>
    <w:basedOn w:val="61"/>
    <w:rsid w:val="009B65D9"/>
    <w:rPr>
      <w:rFonts w:cs="Times New Roman"/>
      <w:sz w:val="20"/>
      <w:szCs w:val="20"/>
    </w:rPr>
  </w:style>
  <w:style w:type="character" w:customStyle="1" w:styleId="a5">
    <w:name w:val="Символы концевой сноски"/>
    <w:basedOn w:val="61"/>
    <w:rsid w:val="009B65D9"/>
    <w:rPr>
      <w:rFonts w:cs="Times New Roman"/>
      <w:vertAlign w:val="superscript"/>
    </w:rPr>
  </w:style>
  <w:style w:type="character" w:customStyle="1" w:styleId="24">
    <w:name w:val="Знак Знак2"/>
    <w:basedOn w:val="61"/>
    <w:rsid w:val="009B65D9"/>
    <w:rPr>
      <w:rFonts w:ascii="Tahoma" w:hAnsi="Tahoma" w:cs="Tahoma"/>
      <w:sz w:val="16"/>
      <w:szCs w:val="16"/>
      <w:lang w:val="ru-RU" w:bidi="ar-SA"/>
    </w:rPr>
  </w:style>
  <w:style w:type="character" w:styleId="a6">
    <w:name w:val="Strong"/>
    <w:basedOn w:val="61"/>
    <w:qFormat/>
    <w:rsid w:val="009B65D9"/>
    <w:rPr>
      <w:rFonts w:cs="Times New Roman"/>
      <w:b/>
      <w:bCs/>
    </w:rPr>
  </w:style>
  <w:style w:type="character" w:customStyle="1" w:styleId="apple-converted-space">
    <w:name w:val="apple-converted-space"/>
    <w:basedOn w:val="61"/>
    <w:rsid w:val="009B65D9"/>
    <w:rPr>
      <w:rFonts w:cs="Times New Roman"/>
    </w:rPr>
  </w:style>
  <w:style w:type="character" w:customStyle="1" w:styleId="1a">
    <w:name w:val="Знак Знак1"/>
    <w:basedOn w:val="61"/>
    <w:rsid w:val="009B65D9"/>
    <w:rPr>
      <w:rFonts w:cs="Times New Roman"/>
      <w:sz w:val="24"/>
      <w:lang w:bidi="ar-SA"/>
    </w:rPr>
  </w:style>
  <w:style w:type="character" w:customStyle="1" w:styleId="FontStyle11">
    <w:name w:val="Font Style11"/>
    <w:basedOn w:val="61"/>
    <w:rsid w:val="009B65D9"/>
    <w:rPr>
      <w:rFonts w:ascii="Times New Roman" w:hAnsi="Times New Roman" w:cs="Times New Roman"/>
      <w:sz w:val="22"/>
      <w:szCs w:val="22"/>
    </w:rPr>
  </w:style>
  <w:style w:type="character" w:customStyle="1" w:styleId="25">
    <w:name w:val="Основной текст (2)_"/>
    <w:basedOn w:val="61"/>
    <w:rsid w:val="009B65D9"/>
    <w:rPr>
      <w:rFonts w:cs="Times New Roman"/>
      <w:spacing w:val="-10"/>
      <w:sz w:val="29"/>
      <w:szCs w:val="29"/>
      <w:shd w:val="clear" w:color="auto" w:fill="FFFFFF"/>
      <w:lang w:bidi="ar-SA"/>
    </w:rPr>
  </w:style>
  <w:style w:type="character" w:customStyle="1" w:styleId="a7">
    <w:name w:val="Знак Знак"/>
    <w:basedOn w:val="61"/>
    <w:rsid w:val="009B65D9"/>
    <w:rPr>
      <w:rFonts w:cs="Times New Roman"/>
      <w:lang w:val="ru-RU" w:bidi="ar-SA"/>
    </w:rPr>
  </w:style>
  <w:style w:type="character" w:customStyle="1" w:styleId="a8">
    <w:name w:val="Символ сноски"/>
    <w:basedOn w:val="61"/>
    <w:rsid w:val="009B65D9"/>
    <w:rPr>
      <w:rFonts w:cs="Times New Roman"/>
      <w:vertAlign w:val="superscript"/>
    </w:rPr>
  </w:style>
  <w:style w:type="character" w:customStyle="1" w:styleId="Absatz-Standardschriftart">
    <w:name w:val="Absatz-Standardschriftart"/>
    <w:rsid w:val="009B65D9"/>
  </w:style>
  <w:style w:type="character" w:customStyle="1" w:styleId="WW-Absatz-Standardschriftart">
    <w:name w:val="WW-Absatz-Standardschriftart"/>
    <w:rsid w:val="009B65D9"/>
  </w:style>
  <w:style w:type="character" w:customStyle="1" w:styleId="52">
    <w:name w:val="Основной шрифт абзаца5"/>
    <w:rsid w:val="009B65D9"/>
  </w:style>
  <w:style w:type="character" w:customStyle="1" w:styleId="WW-Absatz-Standardschriftart1">
    <w:name w:val="WW-Absatz-Standardschriftart1"/>
    <w:rsid w:val="009B65D9"/>
  </w:style>
  <w:style w:type="character" w:customStyle="1" w:styleId="WW-Absatz-Standardschriftart11">
    <w:name w:val="WW-Absatz-Standardschriftart11"/>
    <w:rsid w:val="009B65D9"/>
  </w:style>
  <w:style w:type="character" w:customStyle="1" w:styleId="WW-Absatz-Standardschriftart111">
    <w:name w:val="WW-Absatz-Standardschriftart111"/>
    <w:rsid w:val="009B65D9"/>
  </w:style>
  <w:style w:type="character" w:customStyle="1" w:styleId="WW-Absatz-Standardschriftart1111">
    <w:name w:val="WW-Absatz-Standardschriftart1111"/>
    <w:rsid w:val="009B65D9"/>
  </w:style>
  <w:style w:type="character" w:customStyle="1" w:styleId="WW-Absatz-Standardschriftart11111">
    <w:name w:val="WW-Absatz-Standardschriftart11111"/>
    <w:rsid w:val="009B65D9"/>
  </w:style>
  <w:style w:type="character" w:customStyle="1" w:styleId="42">
    <w:name w:val="Основной шрифт абзаца4"/>
    <w:rsid w:val="009B65D9"/>
  </w:style>
  <w:style w:type="character" w:customStyle="1" w:styleId="WW-Absatz-Standardschriftart111111">
    <w:name w:val="WW-Absatz-Standardschriftart111111"/>
    <w:rsid w:val="009B65D9"/>
  </w:style>
  <w:style w:type="character" w:customStyle="1" w:styleId="WW-Absatz-Standardschriftart1111111">
    <w:name w:val="WW-Absatz-Standardschriftart1111111"/>
    <w:rsid w:val="009B65D9"/>
  </w:style>
  <w:style w:type="character" w:customStyle="1" w:styleId="WW-Absatz-Standardschriftart11111111">
    <w:name w:val="WW-Absatz-Standardschriftart11111111"/>
    <w:rsid w:val="009B65D9"/>
  </w:style>
  <w:style w:type="character" w:customStyle="1" w:styleId="32">
    <w:name w:val="Основной шрифт абзаца3"/>
    <w:rsid w:val="009B65D9"/>
  </w:style>
  <w:style w:type="character" w:customStyle="1" w:styleId="WW-Absatz-Standardschriftart111111111">
    <w:name w:val="WW-Absatz-Standardschriftart111111111"/>
    <w:rsid w:val="009B65D9"/>
  </w:style>
  <w:style w:type="character" w:customStyle="1" w:styleId="WW-Absatz-Standardschriftart1111111111">
    <w:name w:val="WW-Absatz-Standardschriftart1111111111"/>
    <w:rsid w:val="009B65D9"/>
  </w:style>
  <w:style w:type="character" w:customStyle="1" w:styleId="WW-Absatz-Standardschriftart11111111111">
    <w:name w:val="WW-Absatz-Standardschriftart11111111111"/>
    <w:rsid w:val="009B65D9"/>
  </w:style>
  <w:style w:type="character" w:customStyle="1" w:styleId="WW-Absatz-Standardschriftart111111111111">
    <w:name w:val="WW-Absatz-Standardschriftart111111111111"/>
    <w:rsid w:val="009B65D9"/>
  </w:style>
  <w:style w:type="character" w:customStyle="1" w:styleId="26">
    <w:name w:val="Основной шрифт абзаца2"/>
    <w:rsid w:val="009B65D9"/>
  </w:style>
  <w:style w:type="character" w:customStyle="1" w:styleId="WW-Absatz-Standardschriftart1111111111111">
    <w:name w:val="WW-Absatz-Standardschriftart1111111111111"/>
    <w:rsid w:val="009B65D9"/>
  </w:style>
  <w:style w:type="character" w:customStyle="1" w:styleId="WW-Absatz-Standardschriftart11111111111111">
    <w:name w:val="WW-Absatz-Standardschriftart11111111111111"/>
    <w:rsid w:val="009B65D9"/>
  </w:style>
  <w:style w:type="character" w:customStyle="1" w:styleId="1b">
    <w:name w:val="Основной шрифт абзаца1"/>
    <w:rsid w:val="009B65D9"/>
  </w:style>
  <w:style w:type="character" w:customStyle="1" w:styleId="a9">
    <w:name w:val="Символ нумерации"/>
    <w:rsid w:val="009B65D9"/>
  </w:style>
  <w:style w:type="character" w:customStyle="1" w:styleId="aa">
    <w:name w:val="Маркеры списка"/>
    <w:rsid w:val="009B65D9"/>
    <w:rPr>
      <w:rFonts w:ascii="OpenSymbol" w:hAnsi="OpenSymbol" w:cs="OpenSymbol"/>
    </w:rPr>
  </w:style>
  <w:style w:type="character" w:customStyle="1" w:styleId="FontStyle13">
    <w:name w:val="Font Style13"/>
    <w:basedOn w:val="61"/>
    <w:rsid w:val="009B65D9"/>
    <w:rPr>
      <w:rFonts w:ascii="Times New Roman" w:hAnsi="Times New Roman" w:cs="Times New Roman"/>
      <w:color w:val="000000"/>
      <w:sz w:val="18"/>
      <w:szCs w:val="18"/>
    </w:rPr>
  </w:style>
  <w:style w:type="character" w:customStyle="1" w:styleId="ab">
    <w:name w:val="Основной стиль абзацев Знак"/>
    <w:rsid w:val="009B65D9"/>
    <w:rPr>
      <w:sz w:val="28"/>
    </w:rPr>
  </w:style>
  <w:style w:type="character" w:customStyle="1" w:styleId="121">
    <w:name w:val="Обычный + 12 пт Знак"/>
    <w:rsid w:val="009B65D9"/>
    <w:rPr>
      <w:lang w:val="ru-RU" w:bidi="ar-SA"/>
    </w:rPr>
  </w:style>
  <w:style w:type="character" w:customStyle="1" w:styleId="FontStyle12">
    <w:name w:val="Font Style12"/>
    <w:rsid w:val="009B65D9"/>
    <w:rPr>
      <w:rFonts w:ascii="Times New Roman" w:hAnsi="Times New Roman" w:cs="Times New Roman"/>
      <w:sz w:val="16"/>
    </w:rPr>
  </w:style>
  <w:style w:type="character" w:customStyle="1" w:styleId="FontStyle19">
    <w:name w:val="Font Style19"/>
    <w:rsid w:val="009B65D9"/>
    <w:rPr>
      <w:rFonts w:ascii="Times New Roman" w:hAnsi="Times New Roman" w:cs="Times New Roman"/>
      <w:sz w:val="26"/>
    </w:rPr>
  </w:style>
  <w:style w:type="character" w:customStyle="1" w:styleId="33">
    <w:name w:val="Абзац Уровень 3 Знак"/>
    <w:rsid w:val="009B65D9"/>
    <w:rPr>
      <w:rFonts w:ascii="font180" w:eastAsia="font180" w:hAnsi="font180" w:cs="font180"/>
      <w:sz w:val="28"/>
      <w:lang w:bidi="ar-SA"/>
    </w:rPr>
  </w:style>
  <w:style w:type="character" w:customStyle="1" w:styleId="111">
    <w:name w:val="Знак Знак11"/>
    <w:basedOn w:val="61"/>
    <w:rsid w:val="009B65D9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63">
    <w:name w:val="Знак Знак6"/>
    <w:basedOn w:val="61"/>
    <w:rsid w:val="009B65D9"/>
    <w:rPr>
      <w:rFonts w:ascii="Courier New" w:hAnsi="Courier New" w:cs="Courier New"/>
      <w:lang w:val="ru-RU" w:bidi="ar-SA"/>
    </w:rPr>
  </w:style>
  <w:style w:type="character" w:customStyle="1" w:styleId="ac">
    <w:name w:val="Основной текст_"/>
    <w:basedOn w:val="61"/>
    <w:rsid w:val="009B65D9"/>
    <w:rPr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basedOn w:val="ac"/>
    <w:rsid w:val="009B65D9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FontStyle16">
    <w:name w:val="Font Style16"/>
    <w:basedOn w:val="61"/>
    <w:rsid w:val="009B65D9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basedOn w:val="61"/>
    <w:rsid w:val="009B65D9"/>
    <w:rPr>
      <w:rFonts w:cs="Times New Roman"/>
    </w:rPr>
  </w:style>
  <w:style w:type="character" w:customStyle="1" w:styleId="ad">
    <w:name w:val="Основной текст с отступом Знак"/>
    <w:basedOn w:val="61"/>
    <w:rsid w:val="009B65D9"/>
    <w:rPr>
      <w:rFonts w:cs="Times New Roman"/>
      <w:sz w:val="20"/>
      <w:szCs w:val="20"/>
    </w:rPr>
  </w:style>
  <w:style w:type="character" w:customStyle="1" w:styleId="Heading2Char">
    <w:name w:val="Heading 2 Char"/>
    <w:basedOn w:val="61"/>
    <w:rsid w:val="009B65D9"/>
    <w:rPr>
      <w:rFonts w:ascii="Times New Roman" w:hAnsi="Times New Roman" w:cs="Times New Roman"/>
      <w:sz w:val="20"/>
      <w:szCs w:val="20"/>
    </w:rPr>
  </w:style>
  <w:style w:type="character" w:styleId="ae">
    <w:name w:val="Emphasis"/>
    <w:basedOn w:val="61"/>
    <w:qFormat/>
    <w:rsid w:val="009B65D9"/>
    <w:rPr>
      <w:rFonts w:cs="Times New Roman"/>
      <w:i/>
      <w:iCs/>
    </w:rPr>
  </w:style>
  <w:style w:type="character" w:customStyle="1" w:styleId="doccaption">
    <w:name w:val="doccaption"/>
    <w:rsid w:val="009B65D9"/>
  </w:style>
  <w:style w:type="character" w:customStyle="1" w:styleId="BalloonTextChar">
    <w:name w:val="Balloon Text Char"/>
    <w:basedOn w:val="61"/>
    <w:rsid w:val="009B65D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61"/>
    <w:rsid w:val="009B65D9"/>
    <w:rPr>
      <w:rFonts w:cs="Times New Roman"/>
    </w:rPr>
  </w:style>
  <w:style w:type="character" w:customStyle="1" w:styleId="FooterChar">
    <w:name w:val="Footer Char"/>
    <w:basedOn w:val="61"/>
    <w:rsid w:val="009B65D9"/>
    <w:rPr>
      <w:rFonts w:cs="Times New Roman"/>
    </w:rPr>
  </w:style>
  <w:style w:type="character" w:customStyle="1" w:styleId="1c">
    <w:name w:val="Знак примечания1"/>
    <w:basedOn w:val="61"/>
    <w:rsid w:val="009B65D9"/>
    <w:rPr>
      <w:rFonts w:cs="Times New Roman"/>
      <w:sz w:val="16"/>
      <w:szCs w:val="16"/>
    </w:rPr>
  </w:style>
  <w:style w:type="character" w:customStyle="1" w:styleId="CommentTextChar">
    <w:name w:val="Comment Text Char"/>
    <w:basedOn w:val="61"/>
    <w:rsid w:val="009B65D9"/>
    <w:rPr>
      <w:rFonts w:ascii="Calibri" w:hAnsi="Calibri" w:cs="Calibri"/>
      <w:lang w:val="ru-RU" w:bidi="ar-SA"/>
    </w:rPr>
  </w:style>
  <w:style w:type="character" w:customStyle="1" w:styleId="CommentSubjectChar">
    <w:name w:val="Comment Subject Char"/>
    <w:basedOn w:val="CommentTextChar"/>
    <w:rsid w:val="009B65D9"/>
    <w:rPr>
      <w:rFonts w:ascii="Calibri" w:hAnsi="Calibri" w:cs="Calibri"/>
      <w:b/>
      <w:bCs/>
      <w:lang w:val="ru-RU" w:bidi="ar-SA"/>
    </w:rPr>
  </w:style>
  <w:style w:type="character" w:customStyle="1" w:styleId="TitleChar">
    <w:name w:val="Title Char"/>
    <w:basedOn w:val="61"/>
    <w:rsid w:val="009B65D9"/>
    <w:rPr>
      <w:rFonts w:ascii="Times New Roman" w:hAnsi="Times New Roman" w:cs="Times New Roman"/>
      <w:sz w:val="24"/>
      <w:szCs w:val="24"/>
    </w:rPr>
  </w:style>
  <w:style w:type="character" w:customStyle="1" w:styleId="b-pseudo-link">
    <w:name w:val="b-pseudo-link"/>
    <w:basedOn w:val="61"/>
    <w:rsid w:val="009B65D9"/>
    <w:rPr>
      <w:rFonts w:cs="Times New Roman"/>
    </w:rPr>
  </w:style>
  <w:style w:type="character" w:customStyle="1" w:styleId="item">
    <w:name w:val="item"/>
    <w:basedOn w:val="61"/>
    <w:rsid w:val="009B65D9"/>
    <w:rPr>
      <w:rFonts w:cs="Times New Roman"/>
    </w:rPr>
  </w:style>
  <w:style w:type="character" w:customStyle="1" w:styleId="WW8Num31z2">
    <w:name w:val="WW8Num31z2"/>
    <w:rsid w:val="009B65D9"/>
  </w:style>
  <w:style w:type="character" w:customStyle="1" w:styleId="WW8Num31z3">
    <w:name w:val="WW8Num31z3"/>
    <w:rsid w:val="009B65D9"/>
  </w:style>
  <w:style w:type="character" w:customStyle="1" w:styleId="WW8Num31z4">
    <w:name w:val="WW8Num31z4"/>
    <w:rsid w:val="009B65D9"/>
  </w:style>
  <w:style w:type="character" w:customStyle="1" w:styleId="WW8Num31z5">
    <w:name w:val="WW8Num31z5"/>
    <w:rsid w:val="009B65D9"/>
  </w:style>
  <w:style w:type="character" w:customStyle="1" w:styleId="WW8Num31z6">
    <w:name w:val="WW8Num31z6"/>
    <w:rsid w:val="009B65D9"/>
  </w:style>
  <w:style w:type="character" w:customStyle="1" w:styleId="WW8Num31z7">
    <w:name w:val="WW8Num31z7"/>
    <w:rsid w:val="009B65D9"/>
  </w:style>
  <w:style w:type="character" w:customStyle="1" w:styleId="WW8Num31z8">
    <w:name w:val="WW8Num31z8"/>
    <w:rsid w:val="009B65D9"/>
  </w:style>
  <w:style w:type="paragraph" w:customStyle="1" w:styleId="af">
    <w:name w:val="Заголовок"/>
    <w:basedOn w:val="a"/>
    <w:next w:val="af0"/>
    <w:rsid w:val="009B65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zh-CN"/>
    </w:rPr>
  </w:style>
  <w:style w:type="paragraph" w:styleId="af0">
    <w:name w:val="Body Text"/>
    <w:basedOn w:val="a"/>
    <w:link w:val="af1"/>
    <w:rsid w:val="009B65D9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1">
    <w:name w:val="Основной текст Знак"/>
    <w:basedOn w:val="a0"/>
    <w:link w:val="af0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styleId="af2">
    <w:name w:val="List"/>
    <w:basedOn w:val="a"/>
    <w:rsid w:val="009B65D9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styleId="af3">
    <w:name w:val="caption"/>
    <w:basedOn w:val="a"/>
    <w:qFormat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71">
    <w:name w:val="Указатель17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122">
    <w:name w:val="Название объекта12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61">
    <w:name w:val="Указатель16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112">
    <w:name w:val="Название объекта11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51">
    <w:name w:val="Указатель15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102">
    <w:name w:val="Название объекта10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41">
    <w:name w:val="Указатель14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91">
    <w:name w:val="Название объекта9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31">
    <w:name w:val="Указатель13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83">
    <w:name w:val="Название объекта8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23">
    <w:name w:val="Указатель12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71">
    <w:name w:val="Название объекта7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13">
    <w:name w:val="Указатель11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64">
    <w:name w:val="Название объекта6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03">
    <w:name w:val="Указатель10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53">
    <w:name w:val="Название объекта5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92">
    <w:name w:val="Указатель9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43">
    <w:name w:val="Название объекта4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84">
    <w:name w:val="Указатель8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34">
    <w:name w:val="Название объекта3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72">
    <w:name w:val="Указатель7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27">
    <w:name w:val="Название объекта2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65">
    <w:name w:val="Указатель6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af4">
    <w:name w:val="обычный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1d">
    <w:name w:val="Знак1"/>
    <w:basedOn w:val="a"/>
    <w:rsid w:val="009B65D9"/>
    <w:pPr>
      <w:suppressAutoHyphens/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zh-CN"/>
    </w:rPr>
  </w:style>
  <w:style w:type="paragraph" w:customStyle="1" w:styleId="af5">
    <w:name w:val="???????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20">
    <w:name w:val="Основной текст 32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220">
    <w:name w:val="Основной текст 22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customStyle="1" w:styleId="28">
    <w:name w:val="????????? 2"/>
    <w:basedOn w:val="af5"/>
    <w:next w:val="af5"/>
    <w:rsid w:val="009B65D9"/>
    <w:pPr>
      <w:keepNext/>
      <w:jc w:val="center"/>
    </w:pPr>
    <w:rPr>
      <w:b/>
    </w:rPr>
  </w:style>
  <w:style w:type="paragraph" w:customStyle="1" w:styleId="af6">
    <w:name w:val="???????? ?????"/>
    <w:basedOn w:val="af5"/>
    <w:rsid w:val="009B65D9"/>
    <w:pPr>
      <w:jc w:val="both"/>
    </w:pPr>
  </w:style>
  <w:style w:type="paragraph" w:customStyle="1" w:styleId="210">
    <w:name w:val="Основной текст 21"/>
    <w:basedOn w:val="af5"/>
    <w:rsid w:val="009B65D9"/>
    <w:rPr>
      <w:b/>
    </w:rPr>
  </w:style>
  <w:style w:type="paragraph" w:customStyle="1" w:styleId="af7">
    <w:name w:val="??????? ??????????"/>
    <w:basedOn w:val="af5"/>
    <w:rsid w:val="009B65D9"/>
  </w:style>
  <w:style w:type="paragraph" w:customStyle="1" w:styleId="310">
    <w:name w:val="Основной текст 31"/>
    <w:basedOn w:val="af5"/>
    <w:rsid w:val="009B65D9"/>
    <w:pPr>
      <w:jc w:val="both"/>
    </w:pPr>
    <w:rPr>
      <w:b/>
    </w:rPr>
  </w:style>
  <w:style w:type="paragraph" w:styleId="af8">
    <w:name w:val="header"/>
    <w:basedOn w:val="a"/>
    <w:link w:val="af9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9">
    <w:name w:val="Верхний колонтитул Знак"/>
    <w:basedOn w:val="a0"/>
    <w:link w:val="af8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styleId="afa">
    <w:name w:val="footer"/>
    <w:basedOn w:val="a"/>
    <w:link w:val="afb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b">
    <w:name w:val="Нижний колонтитул Знак"/>
    <w:basedOn w:val="a0"/>
    <w:link w:val="afa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9">
    <w:name w:val="Текст2"/>
    <w:basedOn w:val="a"/>
    <w:rsid w:val="009B65D9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2a">
    <w:name w:val="Схема документа2"/>
    <w:basedOn w:val="a"/>
    <w:rsid w:val="009B65D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eastAsia="zh-CN"/>
    </w:rPr>
  </w:style>
  <w:style w:type="paragraph" w:customStyle="1" w:styleId="ConsPlusNormal0">
    <w:name w:val="ConsPlusNormal"/>
    <w:rsid w:val="009B65D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c">
    <w:name w:val="Знак Знак Знак Знак Знак 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CharChar1">
    <w:name w:val="Char Char1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styleId="afd">
    <w:name w:val="Body Text Indent"/>
    <w:basedOn w:val="a"/>
    <w:link w:val="1e"/>
    <w:rsid w:val="009B65D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1e">
    <w:name w:val="Основной текст с отступом Знак1"/>
    <w:basedOn w:val="a0"/>
    <w:link w:val="afd"/>
    <w:rsid w:val="009B65D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fe">
    <w:name w:val="Normal (Web)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ConsTitle">
    <w:name w:val="ConsTitle"/>
    <w:rsid w:val="009B65D9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221">
    <w:name w:val="Основной текст с отступом 22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1f">
    <w:name w:val="Знак Знак Знак Знак Знак Знак1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aff">
    <w:name w:val="Обычный + По ширине"/>
    <w:basedOn w:val="a"/>
    <w:rsid w:val="009B65D9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aff0">
    <w:name w:val="Стиль Знак Знак Знак Знак Знак Знак Знак Знак Знак Знак"/>
    <w:basedOn w:val="a"/>
    <w:next w:val="2"/>
    <w:rsid w:val="009B65D9"/>
    <w:pPr>
      <w:suppressAutoHyphens/>
      <w:spacing w:after="160" w:line="240" w:lineRule="exact"/>
    </w:pPr>
    <w:rPr>
      <w:rFonts w:ascii="Times New Roman" w:eastAsia="Times New Roman" w:hAnsi="Times New Roman" w:cs="Times New Roman"/>
      <w:color w:val="000000"/>
      <w:szCs w:val="24"/>
      <w:lang w:val="en-US" w:eastAsia="zh-CN"/>
    </w:rPr>
  </w:style>
  <w:style w:type="paragraph" w:customStyle="1" w:styleId="ConsPlusNonformat">
    <w:name w:val="ConsPlusNonformat"/>
    <w:rsid w:val="009B65D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9B65D9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f0">
    <w:name w:val="Без интервала1"/>
    <w:rsid w:val="009B65D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customStyle="1" w:styleId="ConsNormal">
    <w:name w:val="ConsNormal"/>
    <w:rsid w:val="009B65D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zh-CN"/>
    </w:rPr>
  </w:style>
  <w:style w:type="paragraph" w:styleId="aff1">
    <w:name w:val="Subtitle"/>
    <w:basedOn w:val="a"/>
    <w:next w:val="af0"/>
    <w:link w:val="aff2"/>
    <w:qFormat/>
    <w:rsid w:val="009B65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aff2">
    <w:name w:val="Подзаголовок Знак"/>
    <w:basedOn w:val="a0"/>
    <w:link w:val="aff1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customStyle="1" w:styleId="321">
    <w:name w:val="Основной текст с отступом 32"/>
    <w:basedOn w:val="a"/>
    <w:rsid w:val="009B65D9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zh-CN"/>
    </w:rPr>
  </w:style>
  <w:style w:type="paragraph" w:customStyle="1" w:styleId="1f1">
    <w:name w:val="Обычный1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Абзац списка1"/>
    <w:basedOn w:val="a"/>
    <w:rsid w:val="009B65D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311">
    <w:name w:val="Продолжение списка 31"/>
    <w:basedOn w:val="a"/>
    <w:rsid w:val="009B65D9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ConsPlusTitle">
    <w:name w:val="ConsPlusTitle"/>
    <w:rsid w:val="009B65D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114">
    <w:name w:val="Без интервала11"/>
    <w:rsid w:val="009B65D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f3">
    <w:name w:val="Содержимое таблицы"/>
    <w:basedOn w:val="a"/>
    <w:rsid w:val="009B65D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kern w:val="1"/>
      <w:szCs w:val="24"/>
      <w:lang w:eastAsia="zh-CN" w:bidi="hi-IN"/>
    </w:rPr>
  </w:style>
  <w:style w:type="paragraph" w:customStyle="1" w:styleId="Web">
    <w:name w:val="Обычный (Web)"/>
    <w:basedOn w:val="a"/>
    <w:rsid w:val="009B65D9"/>
    <w:pPr>
      <w:suppressAutoHyphens/>
      <w:spacing w:before="280" w:after="280" w:line="240" w:lineRule="auto"/>
      <w:ind w:firstLine="288"/>
      <w:jc w:val="both"/>
    </w:pPr>
    <w:rPr>
      <w:rFonts w:ascii="MS Sans Serif" w:eastAsia="Times New Roman" w:hAnsi="MS Sans Serif" w:cs="MS Sans Serif"/>
      <w:color w:val="000000"/>
      <w:sz w:val="39"/>
      <w:szCs w:val="39"/>
      <w:lang w:eastAsia="zh-CN"/>
    </w:rPr>
  </w:style>
  <w:style w:type="paragraph" w:customStyle="1" w:styleId="1f3">
    <w:name w:val="Название объекта1"/>
    <w:basedOn w:val="a"/>
    <w:rsid w:val="009B65D9"/>
    <w:pPr>
      <w:widowControl w:val="0"/>
      <w:suppressAutoHyphens/>
      <w:spacing w:before="240" w:after="0" w:line="240" w:lineRule="auto"/>
      <w:jc w:val="center"/>
    </w:pPr>
    <w:rPr>
      <w:rFonts w:ascii="TimesET" w:eastAsia="Times New Roman" w:hAnsi="TimesET" w:cs="TimesET"/>
      <w:b/>
      <w:color w:val="000000"/>
      <w:spacing w:val="20"/>
      <w:kern w:val="1"/>
      <w:sz w:val="44"/>
      <w:szCs w:val="20"/>
      <w:lang w:eastAsia="zh-CN"/>
    </w:rPr>
  </w:style>
  <w:style w:type="paragraph" w:styleId="aff4">
    <w:name w:val="endnote text"/>
    <w:basedOn w:val="a"/>
    <w:link w:val="aff5"/>
    <w:rsid w:val="009B65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f5">
    <w:name w:val="Текст концевой сноски Знак"/>
    <w:basedOn w:val="a0"/>
    <w:link w:val="aff4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Heading">
    <w:name w:val="Heading"/>
    <w:rsid w:val="009B65D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zh-CN"/>
    </w:rPr>
  </w:style>
  <w:style w:type="paragraph" w:customStyle="1" w:styleId="aff6">
    <w:name w:val="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2b">
    <w:name w:val="Знак2"/>
    <w:basedOn w:val="a"/>
    <w:rsid w:val="009B65D9"/>
    <w:pPr>
      <w:suppressAutoHyphens/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 w:eastAsia="zh-CN"/>
    </w:rPr>
  </w:style>
  <w:style w:type="paragraph" w:customStyle="1" w:styleId="aff7">
    <w:name w:val="Заголовок статьи"/>
    <w:basedOn w:val="a"/>
    <w:next w:val="a"/>
    <w:rsid w:val="009B65D9"/>
    <w:pPr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styleId="aff8">
    <w:name w:val="Balloon Text"/>
    <w:basedOn w:val="a"/>
    <w:link w:val="aff9"/>
    <w:rsid w:val="009B65D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customStyle="1" w:styleId="aff9">
    <w:name w:val="Текст выноски Знак"/>
    <w:basedOn w:val="a0"/>
    <w:link w:val="aff8"/>
    <w:rsid w:val="009B65D9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1f4">
    <w:name w:val="Цитата1"/>
    <w:basedOn w:val="a"/>
    <w:rsid w:val="009B65D9"/>
    <w:pPr>
      <w:suppressAutoHyphens/>
      <w:autoSpaceDE w:val="0"/>
      <w:spacing w:after="0" w:line="240" w:lineRule="auto"/>
      <w:ind w:left="284" w:right="-133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msonormalcxspmiddle">
    <w:name w:val="msonormalcxspmiddle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124">
    <w:name w:val="Абзац списка12"/>
    <w:basedOn w:val="a"/>
    <w:rsid w:val="009B65D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9B65D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9B65D9"/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125">
    <w:name w:val="1 Знак Знак Знак2 Знак"/>
    <w:basedOn w:val="a"/>
    <w:rsid w:val="009B65D9"/>
    <w:pPr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20"/>
      <w:szCs w:val="20"/>
      <w:lang w:val="en-US" w:eastAsia="zh-CN"/>
    </w:rPr>
  </w:style>
  <w:style w:type="paragraph" w:customStyle="1" w:styleId="Style1">
    <w:name w:val="Style1"/>
    <w:basedOn w:val="a"/>
    <w:rsid w:val="009B65D9"/>
    <w:pPr>
      <w:widowControl w:val="0"/>
      <w:suppressAutoHyphens/>
      <w:autoSpaceDE w:val="0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2">
    <w:name w:val="Style2"/>
    <w:basedOn w:val="a"/>
    <w:rsid w:val="009B65D9"/>
    <w:pPr>
      <w:widowControl w:val="0"/>
      <w:suppressAutoHyphens/>
      <w:autoSpaceDE w:val="0"/>
      <w:spacing w:after="0" w:line="322" w:lineRule="exact"/>
      <w:ind w:hanging="346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4">
    <w:name w:val="Style4"/>
    <w:basedOn w:val="a"/>
    <w:rsid w:val="009B65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5">
    <w:name w:val="Style5"/>
    <w:basedOn w:val="a"/>
    <w:rsid w:val="009B65D9"/>
    <w:pPr>
      <w:widowControl w:val="0"/>
      <w:suppressAutoHyphens/>
      <w:autoSpaceDE w:val="0"/>
      <w:spacing w:after="0" w:line="317" w:lineRule="exact"/>
      <w:ind w:firstLine="1008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6">
    <w:name w:val="Style6"/>
    <w:basedOn w:val="a"/>
    <w:rsid w:val="009B65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115">
    <w:name w:val="Абзац списка11"/>
    <w:basedOn w:val="a"/>
    <w:rsid w:val="009B65D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2c">
    <w:name w:val="Основной текст (2)"/>
    <w:basedOn w:val="a"/>
    <w:rsid w:val="009B65D9"/>
    <w:pPr>
      <w:shd w:val="clear" w:color="auto" w:fill="FFFFFF"/>
      <w:suppressAutoHyphens/>
      <w:spacing w:after="0" w:line="315" w:lineRule="exact"/>
      <w:ind w:firstLine="700"/>
      <w:jc w:val="both"/>
    </w:pPr>
    <w:rPr>
      <w:rFonts w:ascii="Times New Roman" w:eastAsia="Times New Roman" w:hAnsi="Times New Roman" w:cs="Times New Roman"/>
      <w:color w:val="000000"/>
      <w:spacing w:val="-10"/>
      <w:sz w:val="29"/>
      <w:szCs w:val="29"/>
      <w:shd w:val="clear" w:color="auto" w:fill="FFFFFF"/>
      <w:lang w:eastAsia="zh-CN"/>
    </w:rPr>
  </w:style>
  <w:style w:type="paragraph" w:customStyle="1" w:styleId="consplusnormal1">
    <w:name w:val="consplusnormal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styleId="affa">
    <w:name w:val="footnote text"/>
    <w:basedOn w:val="a"/>
    <w:link w:val="affb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affb">
    <w:name w:val="Текст сноски Знак"/>
    <w:basedOn w:val="a0"/>
    <w:link w:val="affa"/>
    <w:rsid w:val="009B65D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affc">
    <w:name w:val="Стиль Знак"/>
    <w:basedOn w:val="a"/>
    <w:next w:val="2"/>
    <w:rsid w:val="009B65D9"/>
    <w:pPr>
      <w:suppressAutoHyphens/>
      <w:spacing w:after="160" w:line="240" w:lineRule="exact"/>
    </w:pPr>
    <w:rPr>
      <w:rFonts w:ascii="Calibri" w:eastAsia="Times New Roman" w:hAnsi="Calibri" w:cs="Calibri"/>
      <w:color w:val="000000"/>
      <w:lang w:val="en-US" w:eastAsia="zh-CN"/>
    </w:rPr>
  </w:style>
  <w:style w:type="paragraph" w:customStyle="1" w:styleId="affd">
    <w:name w:val="Знак Знак Знак Знак Знак Знак Знак Знак"/>
    <w:basedOn w:val="a"/>
    <w:next w:val="2"/>
    <w:rsid w:val="009B65D9"/>
    <w:pPr>
      <w:suppressAutoHyphens/>
      <w:spacing w:after="160" w:line="240" w:lineRule="exact"/>
    </w:pPr>
    <w:rPr>
      <w:rFonts w:ascii="Times New Roman" w:eastAsia="Times New Roman" w:hAnsi="Times New Roman" w:cs="Times New Roman"/>
      <w:color w:val="000000"/>
      <w:szCs w:val="24"/>
      <w:lang w:val="en-US" w:eastAsia="zh-CN"/>
    </w:rPr>
  </w:style>
  <w:style w:type="paragraph" w:customStyle="1" w:styleId="Style">
    <w:name w:val="Style"/>
    <w:rsid w:val="009B65D9"/>
    <w:pPr>
      <w:widowControl w:val="0"/>
      <w:suppressAutoHyphens/>
      <w:autoSpaceDE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Default">
    <w:name w:val="Default"/>
    <w:rsid w:val="009B65D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BodyText21">
    <w:name w:val="Body Text 21"/>
    <w:basedOn w:val="a"/>
    <w:rsid w:val="009B65D9"/>
    <w:pPr>
      <w:suppressAutoHyphens/>
      <w:overflowPunct w:val="0"/>
      <w:autoSpaceDE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customStyle="1" w:styleId="312">
    <w:name w:val="Основной текст с отступом 31"/>
    <w:basedOn w:val="a"/>
    <w:rsid w:val="009B65D9"/>
    <w:pPr>
      <w:widowControl w:val="0"/>
      <w:shd w:val="clear" w:color="auto" w:fill="FFFFFF"/>
      <w:suppressAutoHyphens/>
      <w:autoSpaceDE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11">
    <w:name w:val="Основной текст с отступом 21"/>
    <w:basedOn w:val="a"/>
    <w:rsid w:val="009B65D9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WW-">
    <w:name w:val="WW-Заголовок"/>
    <w:basedOn w:val="a"/>
    <w:next w:val="af0"/>
    <w:rsid w:val="009B65D9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S Mincho" w:hAnsi="Arial" w:cs="Tahoma"/>
      <w:color w:val="000000"/>
      <w:sz w:val="28"/>
      <w:szCs w:val="28"/>
      <w:lang w:eastAsia="zh-CN"/>
    </w:rPr>
  </w:style>
  <w:style w:type="paragraph" w:customStyle="1" w:styleId="54">
    <w:name w:val="Название5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55">
    <w:name w:val="Указатель5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44">
    <w:name w:val="Название4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45">
    <w:name w:val="Указатель4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35">
    <w:name w:val="Название3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36">
    <w:name w:val="Указатель3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2d">
    <w:name w:val="Название2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2e">
    <w:name w:val="Указатель2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1f5">
    <w:name w:val="Название1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1f6">
    <w:name w:val="Указатель1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1f7">
    <w:name w:val="Схема документа1"/>
    <w:basedOn w:val="a"/>
    <w:rsid w:val="009B65D9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eastAsia="zh-CN"/>
    </w:rPr>
  </w:style>
  <w:style w:type="paragraph" w:customStyle="1" w:styleId="affe">
    <w:name w:val="Заголовок таблицы"/>
    <w:basedOn w:val="aff3"/>
    <w:rsid w:val="009B65D9"/>
    <w:pPr>
      <w:autoSpaceDE w:val="0"/>
      <w:jc w:val="center"/>
    </w:pPr>
    <w:rPr>
      <w:rFonts w:cs="Times New Roman"/>
      <w:b/>
      <w:bCs/>
      <w:sz w:val="20"/>
      <w:szCs w:val="20"/>
      <w:lang w:bidi="ar-SA"/>
    </w:rPr>
  </w:style>
  <w:style w:type="paragraph" w:customStyle="1" w:styleId="afff">
    <w:name w:val="Содержимое врезки"/>
    <w:basedOn w:val="af0"/>
    <w:rsid w:val="009B65D9"/>
    <w:pPr>
      <w:spacing w:after="0"/>
      <w:jc w:val="both"/>
    </w:pPr>
  </w:style>
  <w:style w:type="paragraph" w:customStyle="1" w:styleId="afff0">
    <w:name w:val="Знак Знак Знак Знак"/>
    <w:basedOn w:val="a"/>
    <w:rsid w:val="009B65D9"/>
    <w:pPr>
      <w:suppressAutoHyphens/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zh-CN"/>
    </w:rPr>
  </w:style>
  <w:style w:type="paragraph" w:customStyle="1" w:styleId="afff1">
    <w:name w:val="Основной стиль абзацев"/>
    <w:basedOn w:val="a"/>
    <w:rsid w:val="009B65D9"/>
    <w:pPr>
      <w:keepLines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customStyle="1" w:styleId="126">
    <w:name w:val="Обычный + 12 пт"/>
    <w:basedOn w:val="a"/>
    <w:rsid w:val="009B65D9"/>
    <w:pPr>
      <w:widowControl w:val="0"/>
      <w:shd w:val="clear" w:color="auto" w:fill="FFFFFF"/>
      <w:tabs>
        <w:tab w:val="num" w:pos="499"/>
      </w:tabs>
      <w:suppressAutoHyphens/>
      <w:autoSpaceDE w:val="0"/>
      <w:spacing w:before="10" w:after="0" w:line="269" w:lineRule="exact"/>
      <w:ind w:left="499" w:hanging="4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ConsNonformat">
    <w:name w:val="ConsNonformat"/>
    <w:rsid w:val="009B65D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0">
    <w:name w:val="constitle"/>
    <w:basedOn w:val="a"/>
    <w:rsid w:val="009B65D9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1f8">
    <w:name w:val="Абзац Уровень 1"/>
    <w:basedOn w:val="a"/>
    <w:rsid w:val="009B65D9"/>
    <w:pPr>
      <w:tabs>
        <w:tab w:val="num" w:pos="2275"/>
      </w:tabs>
      <w:suppressAutoHyphens/>
      <w:spacing w:after="0" w:line="360" w:lineRule="auto"/>
      <w:ind w:left="2275" w:hanging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customStyle="1" w:styleId="2f">
    <w:name w:val="Абзац Уровень 2"/>
    <w:basedOn w:val="1f8"/>
    <w:rsid w:val="009B65D9"/>
    <w:pPr>
      <w:spacing w:before="120"/>
    </w:pPr>
  </w:style>
  <w:style w:type="paragraph" w:customStyle="1" w:styleId="37">
    <w:name w:val="Абзац Уровень 3"/>
    <w:basedOn w:val="1f8"/>
    <w:rsid w:val="009B65D9"/>
    <w:rPr>
      <w:rFonts w:ascii="font180" w:eastAsia="font180" w:hAnsi="font180" w:cs="font180"/>
      <w:szCs w:val="20"/>
    </w:rPr>
  </w:style>
  <w:style w:type="paragraph" w:customStyle="1" w:styleId="46">
    <w:name w:val="Абзац Уровень 4"/>
    <w:basedOn w:val="1f8"/>
    <w:rsid w:val="009B65D9"/>
    <w:pPr>
      <w:ind w:left="3060" w:hanging="360"/>
    </w:pPr>
  </w:style>
  <w:style w:type="paragraph" w:customStyle="1" w:styleId="2f0">
    <w:name w:val="Знак Знак Знак Знак Знак Знак2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1f9">
    <w:name w:val="Основной текст1"/>
    <w:basedOn w:val="a"/>
    <w:rsid w:val="009B65D9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hd w:val="clear" w:color="auto" w:fill="FFFFFF"/>
    </w:rPr>
  </w:style>
  <w:style w:type="paragraph" w:styleId="afff2">
    <w:name w:val="List Paragraph"/>
    <w:basedOn w:val="a"/>
    <w:qFormat/>
    <w:rsid w:val="009B65D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afff3">
    <w:name w:val="Знак Знак Знак Знак Знак 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132">
    <w:name w:val="Знак Знак13 Знак Знак Знак 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2f1">
    <w:name w:val="Абзац списка2"/>
    <w:basedOn w:val="a"/>
    <w:rsid w:val="009B65D9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szCs w:val="24"/>
      <w:lang w:eastAsia="zh-CN"/>
    </w:rPr>
  </w:style>
  <w:style w:type="paragraph" w:customStyle="1" w:styleId="13CharChar">
    <w:name w:val="Знак Знак13 Char Char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CharChar10">
    <w:name w:val="Char Char1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styleId="afff4">
    <w:name w:val="No Spacing"/>
    <w:uiPriority w:val="1"/>
    <w:qFormat/>
    <w:rsid w:val="009B65D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ff5">
    <w:name w:val="Знак"/>
    <w:basedOn w:val="a"/>
    <w:rsid w:val="009B65D9"/>
    <w:pPr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20"/>
      <w:szCs w:val="20"/>
      <w:lang w:val="en-US" w:eastAsia="zh-CN"/>
    </w:rPr>
  </w:style>
  <w:style w:type="paragraph" w:customStyle="1" w:styleId="2f2">
    <w:name w:val="Без интервала2"/>
    <w:rsid w:val="009B65D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f3">
    <w:name w:val="Основной текст2"/>
    <w:basedOn w:val="a"/>
    <w:rsid w:val="009B65D9"/>
    <w:pPr>
      <w:widowControl w:val="0"/>
      <w:shd w:val="clear" w:color="auto" w:fill="FFFFFF"/>
      <w:suppressAutoHyphens/>
      <w:spacing w:before="360"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zh-CN"/>
    </w:rPr>
  </w:style>
  <w:style w:type="paragraph" w:customStyle="1" w:styleId="1fa">
    <w:name w:val="Текст1"/>
    <w:basedOn w:val="a"/>
    <w:rsid w:val="009B65D9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s3">
    <w:name w:val="s_3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ConsPlusDocList">
    <w:name w:val="ConsPlusDocList"/>
    <w:rsid w:val="009B65D9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9B65D9"/>
    <w:pPr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Cs w:val="24"/>
      <w:lang w:eastAsia="zh-CN"/>
    </w:rPr>
  </w:style>
  <w:style w:type="paragraph" w:customStyle="1" w:styleId="1fb">
    <w:name w:val="Текст примечания1"/>
    <w:basedOn w:val="a"/>
    <w:rsid w:val="009B65D9"/>
    <w:pPr>
      <w:suppressAutoHyphens/>
      <w:spacing w:line="240" w:lineRule="auto"/>
    </w:pPr>
    <w:rPr>
      <w:rFonts w:ascii="Calibri" w:eastAsia="Times New Roman" w:hAnsi="Calibri" w:cs="Calibri"/>
      <w:color w:val="000000"/>
      <w:sz w:val="20"/>
      <w:szCs w:val="20"/>
      <w:lang w:eastAsia="zh-CN"/>
    </w:rPr>
  </w:style>
  <w:style w:type="paragraph" w:styleId="afff6">
    <w:name w:val="annotation text"/>
    <w:basedOn w:val="a"/>
    <w:link w:val="afff7"/>
    <w:uiPriority w:val="99"/>
    <w:semiHidden/>
    <w:unhideWhenUsed/>
    <w:rsid w:val="009B65D9"/>
    <w:pPr>
      <w:spacing w:line="240" w:lineRule="auto"/>
    </w:pPr>
    <w:rPr>
      <w:sz w:val="20"/>
      <w:szCs w:val="20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9B65D9"/>
    <w:rPr>
      <w:sz w:val="20"/>
      <w:szCs w:val="20"/>
    </w:rPr>
  </w:style>
  <w:style w:type="paragraph" w:styleId="afff8">
    <w:name w:val="annotation subject"/>
    <w:basedOn w:val="1fb"/>
    <w:next w:val="1fb"/>
    <w:link w:val="afff9"/>
    <w:rsid w:val="009B65D9"/>
    <w:rPr>
      <w:b/>
      <w:bCs/>
    </w:rPr>
  </w:style>
  <w:style w:type="character" w:customStyle="1" w:styleId="afff9">
    <w:name w:val="Тема примечания Знак"/>
    <w:basedOn w:val="afff7"/>
    <w:link w:val="afff8"/>
    <w:rsid w:val="009B65D9"/>
    <w:rPr>
      <w:rFonts w:ascii="Calibri" w:eastAsia="Times New Roman" w:hAnsi="Calibri" w:cs="Calibri"/>
      <w:b/>
      <w:bCs/>
      <w:color w:val="000000"/>
      <w:sz w:val="20"/>
      <w:szCs w:val="20"/>
      <w:lang w:eastAsia="zh-CN"/>
    </w:rPr>
  </w:style>
  <w:style w:type="paragraph" w:customStyle="1" w:styleId="Textbody">
    <w:name w:val="Text body"/>
    <w:basedOn w:val="a"/>
    <w:uiPriority w:val="99"/>
    <w:rsid w:val="009B65D9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 w:cs="Tahoma"/>
      <w:color w:val="000000"/>
      <w:kern w:val="1"/>
      <w:szCs w:val="24"/>
      <w:lang w:val="en-US" w:eastAsia="zh-CN" w:bidi="en-US"/>
    </w:rPr>
  </w:style>
  <w:style w:type="paragraph" w:customStyle="1" w:styleId="230">
    <w:name w:val="Основной текст с отступом 23"/>
    <w:basedOn w:val="a"/>
    <w:rsid w:val="009B65D9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330">
    <w:name w:val="Основной текст 33"/>
    <w:basedOn w:val="a"/>
    <w:rsid w:val="009B65D9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zh-CN"/>
    </w:rPr>
  </w:style>
  <w:style w:type="paragraph" w:customStyle="1" w:styleId="231">
    <w:name w:val="Основной текст 23"/>
    <w:basedOn w:val="a"/>
    <w:rsid w:val="009B65D9"/>
    <w:pPr>
      <w:suppressAutoHyphens/>
      <w:spacing w:after="0" w:line="240" w:lineRule="auto"/>
      <w:jc w:val="center"/>
    </w:pPr>
    <w:rPr>
      <w:rFonts w:ascii="Calibri" w:eastAsia="Calibri" w:hAnsi="Calibri" w:cs="Times New Roman"/>
      <w:b/>
      <w:bCs/>
      <w:color w:val="000000"/>
      <w:sz w:val="24"/>
      <w:szCs w:val="24"/>
      <w:lang w:eastAsia="zh-CN"/>
    </w:rPr>
  </w:style>
  <w:style w:type="paragraph" w:customStyle="1" w:styleId="38">
    <w:name w:val="Текст3"/>
    <w:basedOn w:val="a"/>
    <w:rsid w:val="009B65D9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240">
    <w:name w:val="Основной текст с отступом 24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41">
    <w:name w:val="Основной текст 24"/>
    <w:basedOn w:val="a"/>
    <w:rsid w:val="009B65D9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50">
    <w:name w:val="Основной текст с отступом 25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60">
    <w:name w:val="Основной текст с отступом 26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51">
    <w:name w:val="Основной текст 25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70">
    <w:name w:val="Основной текст с отступом 27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61">
    <w:name w:val="Основной текст 26"/>
    <w:basedOn w:val="a"/>
    <w:rsid w:val="009B65D9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80">
    <w:name w:val="Основной текст с отступом 28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71">
    <w:name w:val="Основной текст 27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90">
    <w:name w:val="Основной текст с отступом 29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00">
    <w:name w:val="Основной текст с отступом 210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81">
    <w:name w:val="Основной текст 28"/>
    <w:basedOn w:val="a"/>
    <w:rsid w:val="009B65D9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23pt">
    <w:name w:val="Основной текст (2) + Интервал 3 pt"/>
    <w:basedOn w:val="25"/>
    <w:rsid w:val="009B65D9"/>
    <w:rPr>
      <w:rFonts w:ascii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paragraph" w:customStyle="1" w:styleId="2f4">
    <w:name w:val="Стиль2"/>
    <w:basedOn w:val="2c"/>
    <w:link w:val="2f5"/>
    <w:rsid w:val="009B65D9"/>
    <w:pPr>
      <w:keepLines/>
      <w:widowControl w:val="0"/>
      <w:shd w:val="clear" w:color="auto" w:fill="auto"/>
      <w:suppressAutoHyphens w:val="0"/>
      <w:spacing w:line="240" w:lineRule="auto"/>
      <w:ind w:firstLine="0"/>
      <w:contextualSpacing/>
      <w:jc w:val="left"/>
    </w:pPr>
    <w:rPr>
      <w:rFonts w:eastAsia="Calibri"/>
      <w:color w:val="auto"/>
      <w:spacing w:val="0"/>
      <w:sz w:val="26"/>
      <w:szCs w:val="26"/>
      <w:shd w:val="clear" w:color="auto" w:fill="auto"/>
      <w:lang w:eastAsia="en-US"/>
    </w:rPr>
  </w:style>
  <w:style w:type="character" w:customStyle="1" w:styleId="2f5">
    <w:name w:val="Стиль2 Знак"/>
    <w:basedOn w:val="25"/>
    <w:link w:val="2f4"/>
    <w:locked/>
    <w:rsid w:val="009B65D9"/>
    <w:rPr>
      <w:rFonts w:ascii="Times New Roman" w:eastAsia="Calibri" w:hAnsi="Times New Roman" w:cs="Times New Roman"/>
      <w:spacing w:val="-10"/>
      <w:sz w:val="26"/>
      <w:szCs w:val="26"/>
      <w:shd w:val="clear" w:color="auto" w:fill="FFFFFF"/>
      <w:lang w:eastAsia="en-US" w:bidi="ar-SA"/>
    </w:rPr>
  </w:style>
  <w:style w:type="paragraph" w:customStyle="1" w:styleId="1fc">
    <w:name w:val="Стиль1 Знак"/>
    <w:basedOn w:val="3"/>
    <w:rsid w:val="009B65D9"/>
    <w:pPr>
      <w:keepLines/>
      <w:widowControl/>
      <w:tabs>
        <w:tab w:val="clear" w:pos="0"/>
      </w:tabs>
      <w:suppressAutoHyphens w:val="0"/>
      <w:autoSpaceDE/>
      <w:spacing w:before="60" w:after="120"/>
      <w:ind w:left="0" w:firstLine="0"/>
      <w:jc w:val="both"/>
    </w:pPr>
    <w:rPr>
      <w:rFonts w:eastAsia="Calibri"/>
      <w:bCs w:val="0"/>
      <w:iCs/>
      <w:color w:val="auto"/>
      <w:sz w:val="22"/>
      <w:szCs w:val="22"/>
      <w:lang w:eastAsia="ru-RU"/>
    </w:rPr>
  </w:style>
  <w:style w:type="paragraph" w:customStyle="1" w:styleId="headertext">
    <w:name w:val="headertext"/>
    <w:basedOn w:val="a"/>
    <w:rsid w:val="0006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65D9"/>
    <w:pPr>
      <w:keepNext/>
      <w:tabs>
        <w:tab w:val="num" w:pos="0"/>
      </w:tabs>
      <w:suppressAutoHyphens/>
      <w:spacing w:after="0" w:line="240" w:lineRule="auto"/>
      <w:ind w:left="2232" w:hanging="432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9B65D9"/>
    <w:pPr>
      <w:keepNext/>
      <w:tabs>
        <w:tab w:val="num" w:pos="0"/>
      </w:tabs>
      <w:suppressAutoHyphens/>
      <w:spacing w:before="240" w:after="60" w:line="240" w:lineRule="auto"/>
      <w:ind w:left="2376" w:hanging="576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9B65D9"/>
    <w:pPr>
      <w:keepNext/>
      <w:widowControl w:val="0"/>
      <w:tabs>
        <w:tab w:val="num" w:pos="0"/>
      </w:tabs>
      <w:suppressAutoHyphens/>
      <w:autoSpaceDE w:val="0"/>
      <w:spacing w:before="240" w:after="60" w:line="240" w:lineRule="auto"/>
      <w:ind w:left="25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9B65D9"/>
    <w:pPr>
      <w:keepNext/>
      <w:tabs>
        <w:tab w:val="num" w:pos="0"/>
      </w:tabs>
      <w:suppressAutoHyphens/>
      <w:spacing w:after="120" w:line="240" w:lineRule="auto"/>
      <w:ind w:left="2664" w:hanging="864"/>
      <w:jc w:val="both"/>
      <w:outlineLvl w:val="3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9B65D9"/>
    <w:pPr>
      <w:keepNext/>
      <w:tabs>
        <w:tab w:val="num" w:pos="0"/>
      </w:tabs>
      <w:suppressAutoHyphens/>
      <w:spacing w:after="240" w:line="240" w:lineRule="auto"/>
      <w:ind w:left="2808" w:hanging="1008"/>
      <w:jc w:val="both"/>
      <w:outlineLvl w:val="4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9B65D9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4320" w:hanging="180"/>
      <w:jc w:val="center"/>
      <w:outlineLvl w:val="5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9B65D9"/>
    <w:pPr>
      <w:keepNext/>
      <w:tabs>
        <w:tab w:val="num" w:pos="0"/>
      </w:tabs>
      <w:suppressAutoHyphens/>
      <w:spacing w:after="0" w:line="240" w:lineRule="auto"/>
      <w:ind w:left="3240" w:hanging="1440"/>
      <w:jc w:val="both"/>
      <w:outlineLvl w:val="7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9B65D9"/>
    <w:rPr>
      <w:rFonts w:ascii="Arial" w:eastAsia="Times New Roman" w:hAnsi="Arial" w:cs="Arial"/>
      <w:b/>
      <w:bCs/>
      <w:i/>
      <w:iCs/>
      <w:color w:val="000000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9B65D9"/>
    <w:rPr>
      <w:rFonts w:ascii="Arial" w:eastAsia="Times New Roman" w:hAnsi="Arial" w:cs="Arial"/>
      <w:b/>
      <w:bCs/>
      <w:color w:val="000000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9B65D9"/>
    <w:rPr>
      <w:rFonts w:ascii="Times New Roman" w:eastAsia="Times New Roman" w:hAnsi="Times New Roman" w:cs="Times New Roman"/>
      <w:color w:val="000000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60">
    <w:name w:val="Заголовок 6 Знак"/>
    <w:basedOn w:val="a0"/>
    <w:link w:val="6"/>
    <w:rsid w:val="009B65D9"/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WW8Num1z0">
    <w:name w:val="WW8Num1z0"/>
    <w:rsid w:val="009B65D9"/>
  </w:style>
  <w:style w:type="character" w:customStyle="1" w:styleId="WW8Num1z1">
    <w:name w:val="WW8Num1z1"/>
    <w:rsid w:val="009B65D9"/>
  </w:style>
  <w:style w:type="character" w:customStyle="1" w:styleId="WW8Num1z2">
    <w:name w:val="WW8Num1z2"/>
    <w:rsid w:val="009B65D9"/>
  </w:style>
  <w:style w:type="character" w:customStyle="1" w:styleId="WW8Num1z3">
    <w:name w:val="WW8Num1z3"/>
    <w:rsid w:val="009B65D9"/>
  </w:style>
  <w:style w:type="character" w:customStyle="1" w:styleId="WW8Num1z4">
    <w:name w:val="WW8Num1z4"/>
    <w:rsid w:val="009B65D9"/>
  </w:style>
  <w:style w:type="character" w:customStyle="1" w:styleId="WW8Num1z5">
    <w:name w:val="WW8Num1z5"/>
    <w:rsid w:val="009B65D9"/>
  </w:style>
  <w:style w:type="character" w:customStyle="1" w:styleId="WW8Num1z6">
    <w:name w:val="WW8Num1z6"/>
    <w:rsid w:val="009B65D9"/>
  </w:style>
  <w:style w:type="character" w:customStyle="1" w:styleId="WW8Num1z7">
    <w:name w:val="WW8Num1z7"/>
    <w:rsid w:val="009B65D9"/>
  </w:style>
  <w:style w:type="character" w:customStyle="1" w:styleId="WW8Num1z8">
    <w:name w:val="WW8Num1z8"/>
    <w:rsid w:val="009B65D9"/>
  </w:style>
  <w:style w:type="character" w:customStyle="1" w:styleId="WW8Num2z0">
    <w:name w:val="WW8Num2z0"/>
    <w:rsid w:val="009B65D9"/>
    <w:rPr>
      <w:rFonts w:cs="Times New Roman"/>
    </w:rPr>
  </w:style>
  <w:style w:type="character" w:customStyle="1" w:styleId="WW8Num3z0">
    <w:name w:val="WW8Num3z0"/>
    <w:rsid w:val="009B65D9"/>
    <w:rPr>
      <w:rFonts w:cs="Times New Roman"/>
    </w:rPr>
  </w:style>
  <w:style w:type="character" w:customStyle="1" w:styleId="WW8Num3z1">
    <w:name w:val="WW8Num3z1"/>
    <w:rsid w:val="009B65D9"/>
  </w:style>
  <w:style w:type="character" w:customStyle="1" w:styleId="WW8Num3z2">
    <w:name w:val="WW8Num3z2"/>
    <w:rsid w:val="009B65D9"/>
  </w:style>
  <w:style w:type="character" w:customStyle="1" w:styleId="WW8Num3z3">
    <w:name w:val="WW8Num3z3"/>
    <w:rsid w:val="009B65D9"/>
  </w:style>
  <w:style w:type="character" w:customStyle="1" w:styleId="WW8Num3z4">
    <w:name w:val="WW8Num3z4"/>
    <w:rsid w:val="009B65D9"/>
  </w:style>
  <w:style w:type="character" w:customStyle="1" w:styleId="WW8Num3z5">
    <w:name w:val="WW8Num3z5"/>
    <w:rsid w:val="009B65D9"/>
  </w:style>
  <w:style w:type="character" w:customStyle="1" w:styleId="WW8Num3z6">
    <w:name w:val="WW8Num3z6"/>
    <w:rsid w:val="009B65D9"/>
  </w:style>
  <w:style w:type="character" w:customStyle="1" w:styleId="WW8Num3z7">
    <w:name w:val="WW8Num3z7"/>
    <w:rsid w:val="009B65D9"/>
  </w:style>
  <w:style w:type="character" w:customStyle="1" w:styleId="WW8Num3z8">
    <w:name w:val="WW8Num3z8"/>
    <w:rsid w:val="009B65D9"/>
  </w:style>
  <w:style w:type="character" w:customStyle="1" w:styleId="WW8Num4z0">
    <w:name w:val="WW8Num4z0"/>
    <w:rsid w:val="009B65D9"/>
    <w:rPr>
      <w:rFonts w:hint="default"/>
    </w:rPr>
  </w:style>
  <w:style w:type="character" w:customStyle="1" w:styleId="WW8Num4z1">
    <w:name w:val="WW8Num4z1"/>
    <w:rsid w:val="009B65D9"/>
  </w:style>
  <w:style w:type="character" w:customStyle="1" w:styleId="WW8Num4z2">
    <w:name w:val="WW8Num4z2"/>
    <w:rsid w:val="009B65D9"/>
  </w:style>
  <w:style w:type="character" w:customStyle="1" w:styleId="WW8Num4z3">
    <w:name w:val="WW8Num4z3"/>
    <w:rsid w:val="009B65D9"/>
  </w:style>
  <w:style w:type="character" w:customStyle="1" w:styleId="WW8Num4z4">
    <w:name w:val="WW8Num4z4"/>
    <w:rsid w:val="009B65D9"/>
  </w:style>
  <w:style w:type="character" w:customStyle="1" w:styleId="WW8Num4z5">
    <w:name w:val="WW8Num4z5"/>
    <w:rsid w:val="009B65D9"/>
  </w:style>
  <w:style w:type="character" w:customStyle="1" w:styleId="WW8Num4z6">
    <w:name w:val="WW8Num4z6"/>
    <w:rsid w:val="009B65D9"/>
  </w:style>
  <w:style w:type="character" w:customStyle="1" w:styleId="WW8Num4z7">
    <w:name w:val="WW8Num4z7"/>
    <w:rsid w:val="009B65D9"/>
  </w:style>
  <w:style w:type="character" w:customStyle="1" w:styleId="WW8Num4z8">
    <w:name w:val="WW8Num4z8"/>
    <w:rsid w:val="009B65D9"/>
  </w:style>
  <w:style w:type="character" w:customStyle="1" w:styleId="WW8Num2z1">
    <w:name w:val="WW8Num2z1"/>
    <w:rsid w:val="009B65D9"/>
  </w:style>
  <w:style w:type="character" w:customStyle="1" w:styleId="WW8Num2z2">
    <w:name w:val="WW8Num2z2"/>
    <w:rsid w:val="009B65D9"/>
  </w:style>
  <w:style w:type="character" w:customStyle="1" w:styleId="WW8Num2z3">
    <w:name w:val="WW8Num2z3"/>
    <w:rsid w:val="009B65D9"/>
  </w:style>
  <w:style w:type="character" w:customStyle="1" w:styleId="WW8Num2z4">
    <w:name w:val="WW8Num2z4"/>
    <w:rsid w:val="009B65D9"/>
  </w:style>
  <w:style w:type="character" w:customStyle="1" w:styleId="WW8Num2z5">
    <w:name w:val="WW8Num2z5"/>
    <w:rsid w:val="009B65D9"/>
  </w:style>
  <w:style w:type="character" w:customStyle="1" w:styleId="WW8Num2z6">
    <w:name w:val="WW8Num2z6"/>
    <w:rsid w:val="009B65D9"/>
  </w:style>
  <w:style w:type="character" w:customStyle="1" w:styleId="WW8Num2z7">
    <w:name w:val="WW8Num2z7"/>
    <w:rsid w:val="009B65D9"/>
  </w:style>
  <w:style w:type="character" w:customStyle="1" w:styleId="WW8Num2z8">
    <w:name w:val="WW8Num2z8"/>
    <w:rsid w:val="009B65D9"/>
  </w:style>
  <w:style w:type="character" w:customStyle="1" w:styleId="WW8Num5z0">
    <w:name w:val="WW8Num5z0"/>
    <w:rsid w:val="009B65D9"/>
    <w:rPr>
      <w:rFonts w:hint="default"/>
    </w:rPr>
  </w:style>
  <w:style w:type="character" w:customStyle="1" w:styleId="WW8Num5z1">
    <w:name w:val="WW8Num5z1"/>
    <w:rsid w:val="009B65D9"/>
  </w:style>
  <w:style w:type="character" w:customStyle="1" w:styleId="WW8Num5z2">
    <w:name w:val="WW8Num5z2"/>
    <w:rsid w:val="009B65D9"/>
  </w:style>
  <w:style w:type="character" w:customStyle="1" w:styleId="WW8Num5z3">
    <w:name w:val="WW8Num5z3"/>
    <w:rsid w:val="009B65D9"/>
  </w:style>
  <w:style w:type="character" w:customStyle="1" w:styleId="WW8Num5z4">
    <w:name w:val="WW8Num5z4"/>
    <w:rsid w:val="009B65D9"/>
  </w:style>
  <w:style w:type="character" w:customStyle="1" w:styleId="WW8Num5z5">
    <w:name w:val="WW8Num5z5"/>
    <w:rsid w:val="009B65D9"/>
  </w:style>
  <w:style w:type="character" w:customStyle="1" w:styleId="WW8Num5z6">
    <w:name w:val="WW8Num5z6"/>
    <w:rsid w:val="009B65D9"/>
  </w:style>
  <w:style w:type="character" w:customStyle="1" w:styleId="WW8Num5z7">
    <w:name w:val="WW8Num5z7"/>
    <w:rsid w:val="009B65D9"/>
  </w:style>
  <w:style w:type="character" w:customStyle="1" w:styleId="WW8Num5z8">
    <w:name w:val="WW8Num5z8"/>
    <w:rsid w:val="009B65D9"/>
  </w:style>
  <w:style w:type="character" w:customStyle="1" w:styleId="WW8Num6z0">
    <w:name w:val="WW8Num6z0"/>
    <w:rsid w:val="009B65D9"/>
    <w:rPr>
      <w:rFonts w:hint="default"/>
    </w:rPr>
  </w:style>
  <w:style w:type="character" w:customStyle="1" w:styleId="WW8Num7z0">
    <w:name w:val="WW8Num7z0"/>
    <w:rsid w:val="009B65D9"/>
    <w:rPr>
      <w:rFonts w:hint="default"/>
    </w:rPr>
  </w:style>
  <w:style w:type="character" w:customStyle="1" w:styleId="WW8Num7z1">
    <w:name w:val="WW8Num7z1"/>
    <w:rsid w:val="009B65D9"/>
  </w:style>
  <w:style w:type="character" w:customStyle="1" w:styleId="WW8Num7z2">
    <w:name w:val="WW8Num7z2"/>
    <w:rsid w:val="009B65D9"/>
  </w:style>
  <w:style w:type="character" w:customStyle="1" w:styleId="WW8Num7z3">
    <w:name w:val="WW8Num7z3"/>
    <w:rsid w:val="009B65D9"/>
  </w:style>
  <w:style w:type="character" w:customStyle="1" w:styleId="WW8Num7z4">
    <w:name w:val="WW8Num7z4"/>
    <w:rsid w:val="009B65D9"/>
  </w:style>
  <w:style w:type="character" w:customStyle="1" w:styleId="WW8Num7z5">
    <w:name w:val="WW8Num7z5"/>
    <w:rsid w:val="009B65D9"/>
  </w:style>
  <w:style w:type="character" w:customStyle="1" w:styleId="WW8Num7z6">
    <w:name w:val="WW8Num7z6"/>
    <w:rsid w:val="009B65D9"/>
  </w:style>
  <w:style w:type="character" w:customStyle="1" w:styleId="WW8Num7z7">
    <w:name w:val="WW8Num7z7"/>
    <w:rsid w:val="009B65D9"/>
  </w:style>
  <w:style w:type="character" w:customStyle="1" w:styleId="WW8Num7z8">
    <w:name w:val="WW8Num7z8"/>
    <w:rsid w:val="009B65D9"/>
  </w:style>
  <w:style w:type="character" w:customStyle="1" w:styleId="WW8Num8z0">
    <w:name w:val="WW8Num8z0"/>
    <w:rsid w:val="009B65D9"/>
    <w:rPr>
      <w:rFonts w:hint="default"/>
    </w:rPr>
  </w:style>
  <w:style w:type="character" w:customStyle="1" w:styleId="WW8Num8z1">
    <w:name w:val="WW8Num8z1"/>
    <w:rsid w:val="009B65D9"/>
  </w:style>
  <w:style w:type="character" w:customStyle="1" w:styleId="WW8Num8z2">
    <w:name w:val="WW8Num8z2"/>
    <w:rsid w:val="009B65D9"/>
  </w:style>
  <w:style w:type="character" w:customStyle="1" w:styleId="WW8Num8z3">
    <w:name w:val="WW8Num8z3"/>
    <w:rsid w:val="009B65D9"/>
  </w:style>
  <w:style w:type="character" w:customStyle="1" w:styleId="WW8Num8z4">
    <w:name w:val="WW8Num8z4"/>
    <w:rsid w:val="009B65D9"/>
  </w:style>
  <w:style w:type="character" w:customStyle="1" w:styleId="WW8Num8z5">
    <w:name w:val="WW8Num8z5"/>
    <w:rsid w:val="009B65D9"/>
  </w:style>
  <w:style w:type="character" w:customStyle="1" w:styleId="WW8Num8z6">
    <w:name w:val="WW8Num8z6"/>
    <w:rsid w:val="009B65D9"/>
  </w:style>
  <w:style w:type="character" w:customStyle="1" w:styleId="WW8Num8z7">
    <w:name w:val="WW8Num8z7"/>
    <w:rsid w:val="009B65D9"/>
  </w:style>
  <w:style w:type="character" w:customStyle="1" w:styleId="WW8Num8z8">
    <w:name w:val="WW8Num8z8"/>
    <w:rsid w:val="009B65D9"/>
  </w:style>
  <w:style w:type="character" w:customStyle="1" w:styleId="17">
    <w:name w:val="Основной шрифт абзаца17"/>
    <w:rsid w:val="009B65D9"/>
  </w:style>
  <w:style w:type="character" w:customStyle="1" w:styleId="16">
    <w:name w:val="Основной шрифт абзаца16"/>
    <w:rsid w:val="009B65D9"/>
  </w:style>
  <w:style w:type="character" w:customStyle="1" w:styleId="15">
    <w:name w:val="Основной шрифт абзаца15"/>
    <w:rsid w:val="009B65D9"/>
  </w:style>
  <w:style w:type="character" w:customStyle="1" w:styleId="14">
    <w:name w:val="Основной шрифт абзаца14"/>
    <w:rsid w:val="009B65D9"/>
  </w:style>
  <w:style w:type="character" w:customStyle="1" w:styleId="13">
    <w:name w:val="Основной шрифт абзаца13"/>
    <w:rsid w:val="009B65D9"/>
  </w:style>
  <w:style w:type="character" w:customStyle="1" w:styleId="12">
    <w:name w:val="Основной шрифт абзаца12"/>
    <w:rsid w:val="009B65D9"/>
  </w:style>
  <w:style w:type="character" w:customStyle="1" w:styleId="11">
    <w:name w:val="Основной шрифт абзаца11"/>
    <w:rsid w:val="009B65D9"/>
  </w:style>
  <w:style w:type="character" w:customStyle="1" w:styleId="WW8Num6z1">
    <w:name w:val="WW8Num6z1"/>
    <w:rsid w:val="009B65D9"/>
  </w:style>
  <w:style w:type="character" w:customStyle="1" w:styleId="WW8Num6z2">
    <w:name w:val="WW8Num6z2"/>
    <w:rsid w:val="009B65D9"/>
  </w:style>
  <w:style w:type="character" w:customStyle="1" w:styleId="WW8Num6z3">
    <w:name w:val="WW8Num6z3"/>
    <w:rsid w:val="009B65D9"/>
  </w:style>
  <w:style w:type="character" w:customStyle="1" w:styleId="WW8Num6z4">
    <w:name w:val="WW8Num6z4"/>
    <w:rsid w:val="009B65D9"/>
  </w:style>
  <w:style w:type="character" w:customStyle="1" w:styleId="WW8Num6z5">
    <w:name w:val="WW8Num6z5"/>
    <w:rsid w:val="009B65D9"/>
  </w:style>
  <w:style w:type="character" w:customStyle="1" w:styleId="WW8Num6z6">
    <w:name w:val="WW8Num6z6"/>
    <w:rsid w:val="009B65D9"/>
  </w:style>
  <w:style w:type="character" w:customStyle="1" w:styleId="WW8Num6z7">
    <w:name w:val="WW8Num6z7"/>
    <w:rsid w:val="009B65D9"/>
  </w:style>
  <w:style w:type="character" w:customStyle="1" w:styleId="WW8Num6z8">
    <w:name w:val="WW8Num6z8"/>
    <w:rsid w:val="009B65D9"/>
  </w:style>
  <w:style w:type="character" w:customStyle="1" w:styleId="100">
    <w:name w:val="Основной шрифт абзаца10"/>
    <w:rsid w:val="009B65D9"/>
  </w:style>
  <w:style w:type="character" w:customStyle="1" w:styleId="9">
    <w:name w:val="Основной шрифт абзаца9"/>
    <w:rsid w:val="009B65D9"/>
  </w:style>
  <w:style w:type="character" w:customStyle="1" w:styleId="81">
    <w:name w:val="Основной шрифт абзаца8"/>
    <w:rsid w:val="009B65D9"/>
  </w:style>
  <w:style w:type="character" w:customStyle="1" w:styleId="7">
    <w:name w:val="Основной шрифт абзаца7"/>
    <w:rsid w:val="009B65D9"/>
  </w:style>
  <w:style w:type="character" w:customStyle="1" w:styleId="WW8Num9z0">
    <w:name w:val="WW8Num9z0"/>
    <w:rsid w:val="009B65D9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9B65D9"/>
  </w:style>
  <w:style w:type="character" w:customStyle="1" w:styleId="WW8Num9z2">
    <w:name w:val="WW8Num9z2"/>
    <w:rsid w:val="009B65D9"/>
  </w:style>
  <w:style w:type="character" w:customStyle="1" w:styleId="WW8Num9z3">
    <w:name w:val="WW8Num9z3"/>
    <w:rsid w:val="009B65D9"/>
  </w:style>
  <w:style w:type="character" w:customStyle="1" w:styleId="WW8Num9z4">
    <w:name w:val="WW8Num9z4"/>
    <w:rsid w:val="009B65D9"/>
  </w:style>
  <w:style w:type="character" w:customStyle="1" w:styleId="WW8Num9z5">
    <w:name w:val="WW8Num9z5"/>
    <w:rsid w:val="009B65D9"/>
  </w:style>
  <w:style w:type="character" w:customStyle="1" w:styleId="WW8Num9z6">
    <w:name w:val="WW8Num9z6"/>
    <w:rsid w:val="009B65D9"/>
  </w:style>
  <w:style w:type="character" w:customStyle="1" w:styleId="WW8Num9z7">
    <w:name w:val="WW8Num9z7"/>
    <w:rsid w:val="009B65D9"/>
  </w:style>
  <w:style w:type="character" w:customStyle="1" w:styleId="WW8Num9z8">
    <w:name w:val="WW8Num9z8"/>
    <w:rsid w:val="009B65D9"/>
  </w:style>
  <w:style w:type="character" w:customStyle="1" w:styleId="WW8Num10z0">
    <w:name w:val="WW8Num10z0"/>
    <w:rsid w:val="009B65D9"/>
    <w:rPr>
      <w:rFonts w:cs="Times New Roman"/>
      <w:b w:val="0"/>
    </w:rPr>
  </w:style>
  <w:style w:type="character" w:customStyle="1" w:styleId="WW8Num10z1">
    <w:name w:val="WW8Num10z1"/>
    <w:rsid w:val="009B65D9"/>
    <w:rPr>
      <w:rFonts w:cs="Times New Roman"/>
    </w:rPr>
  </w:style>
  <w:style w:type="character" w:customStyle="1" w:styleId="WW8Num11z0">
    <w:name w:val="WW8Num11z0"/>
    <w:rsid w:val="009B65D9"/>
    <w:rPr>
      <w:rFonts w:ascii="Times New Roman" w:hAnsi="Times New Roman" w:cs="Times New Roman" w:hint="default"/>
    </w:rPr>
  </w:style>
  <w:style w:type="character" w:customStyle="1" w:styleId="WW8Num12z0">
    <w:name w:val="WW8Num12z0"/>
    <w:rsid w:val="009B65D9"/>
    <w:rPr>
      <w:rFonts w:hint="default"/>
    </w:rPr>
  </w:style>
  <w:style w:type="character" w:customStyle="1" w:styleId="WW8Num12z1">
    <w:name w:val="WW8Num12z1"/>
    <w:rsid w:val="009B65D9"/>
  </w:style>
  <w:style w:type="character" w:customStyle="1" w:styleId="WW8Num12z2">
    <w:name w:val="WW8Num12z2"/>
    <w:rsid w:val="009B65D9"/>
  </w:style>
  <w:style w:type="character" w:customStyle="1" w:styleId="WW8Num12z3">
    <w:name w:val="WW8Num12z3"/>
    <w:rsid w:val="009B65D9"/>
  </w:style>
  <w:style w:type="character" w:customStyle="1" w:styleId="WW8Num12z4">
    <w:name w:val="WW8Num12z4"/>
    <w:rsid w:val="009B65D9"/>
  </w:style>
  <w:style w:type="character" w:customStyle="1" w:styleId="WW8Num12z5">
    <w:name w:val="WW8Num12z5"/>
    <w:rsid w:val="009B65D9"/>
  </w:style>
  <w:style w:type="character" w:customStyle="1" w:styleId="WW8Num12z6">
    <w:name w:val="WW8Num12z6"/>
    <w:rsid w:val="009B65D9"/>
  </w:style>
  <w:style w:type="character" w:customStyle="1" w:styleId="WW8Num12z7">
    <w:name w:val="WW8Num12z7"/>
    <w:rsid w:val="009B65D9"/>
  </w:style>
  <w:style w:type="character" w:customStyle="1" w:styleId="WW8Num12z8">
    <w:name w:val="WW8Num12z8"/>
    <w:rsid w:val="009B65D9"/>
  </w:style>
  <w:style w:type="character" w:customStyle="1" w:styleId="WW8Num13z0">
    <w:name w:val="WW8Num13z0"/>
    <w:rsid w:val="009B65D9"/>
    <w:rPr>
      <w:rFonts w:hint="default"/>
    </w:rPr>
  </w:style>
  <w:style w:type="character" w:customStyle="1" w:styleId="WW8Num13z1">
    <w:name w:val="WW8Num13z1"/>
    <w:rsid w:val="009B65D9"/>
  </w:style>
  <w:style w:type="character" w:customStyle="1" w:styleId="WW8Num13z2">
    <w:name w:val="WW8Num13z2"/>
    <w:rsid w:val="009B65D9"/>
  </w:style>
  <w:style w:type="character" w:customStyle="1" w:styleId="WW8Num13z3">
    <w:name w:val="WW8Num13z3"/>
    <w:rsid w:val="009B65D9"/>
  </w:style>
  <w:style w:type="character" w:customStyle="1" w:styleId="WW8Num13z4">
    <w:name w:val="WW8Num13z4"/>
    <w:rsid w:val="009B65D9"/>
  </w:style>
  <w:style w:type="character" w:customStyle="1" w:styleId="WW8Num13z5">
    <w:name w:val="WW8Num13z5"/>
    <w:rsid w:val="009B65D9"/>
  </w:style>
  <w:style w:type="character" w:customStyle="1" w:styleId="WW8Num13z6">
    <w:name w:val="WW8Num13z6"/>
    <w:rsid w:val="009B65D9"/>
  </w:style>
  <w:style w:type="character" w:customStyle="1" w:styleId="WW8Num13z7">
    <w:name w:val="WW8Num13z7"/>
    <w:rsid w:val="009B65D9"/>
  </w:style>
  <w:style w:type="character" w:customStyle="1" w:styleId="WW8Num13z8">
    <w:name w:val="WW8Num13z8"/>
    <w:rsid w:val="009B65D9"/>
  </w:style>
  <w:style w:type="character" w:customStyle="1" w:styleId="WW8Num14z0">
    <w:name w:val="WW8Num14z0"/>
    <w:rsid w:val="009B65D9"/>
  </w:style>
  <w:style w:type="character" w:customStyle="1" w:styleId="WW8Num14z1">
    <w:name w:val="WW8Num14z1"/>
    <w:rsid w:val="009B65D9"/>
  </w:style>
  <w:style w:type="character" w:customStyle="1" w:styleId="WW8Num14z2">
    <w:name w:val="WW8Num14z2"/>
    <w:rsid w:val="009B65D9"/>
  </w:style>
  <w:style w:type="character" w:customStyle="1" w:styleId="WW8Num14z3">
    <w:name w:val="WW8Num14z3"/>
    <w:rsid w:val="009B65D9"/>
  </w:style>
  <w:style w:type="character" w:customStyle="1" w:styleId="WW8Num14z4">
    <w:name w:val="WW8Num14z4"/>
    <w:rsid w:val="009B65D9"/>
  </w:style>
  <w:style w:type="character" w:customStyle="1" w:styleId="WW8Num14z5">
    <w:name w:val="WW8Num14z5"/>
    <w:rsid w:val="009B65D9"/>
  </w:style>
  <w:style w:type="character" w:customStyle="1" w:styleId="WW8Num14z6">
    <w:name w:val="WW8Num14z6"/>
    <w:rsid w:val="009B65D9"/>
  </w:style>
  <w:style w:type="character" w:customStyle="1" w:styleId="WW8Num14z7">
    <w:name w:val="WW8Num14z7"/>
    <w:rsid w:val="009B65D9"/>
  </w:style>
  <w:style w:type="character" w:customStyle="1" w:styleId="WW8Num14z8">
    <w:name w:val="WW8Num14z8"/>
    <w:rsid w:val="009B65D9"/>
  </w:style>
  <w:style w:type="character" w:customStyle="1" w:styleId="WW8Num15z0">
    <w:name w:val="WW8Num15z0"/>
    <w:rsid w:val="009B65D9"/>
    <w:rPr>
      <w:rFonts w:hint="default"/>
      <w:b w:val="0"/>
      <w:i w:val="0"/>
    </w:rPr>
  </w:style>
  <w:style w:type="character" w:customStyle="1" w:styleId="WW8Num15z1">
    <w:name w:val="WW8Num15z1"/>
    <w:rsid w:val="009B65D9"/>
  </w:style>
  <w:style w:type="character" w:customStyle="1" w:styleId="WW8Num15z2">
    <w:name w:val="WW8Num15z2"/>
    <w:rsid w:val="009B65D9"/>
  </w:style>
  <w:style w:type="character" w:customStyle="1" w:styleId="WW8Num15z3">
    <w:name w:val="WW8Num15z3"/>
    <w:rsid w:val="009B65D9"/>
  </w:style>
  <w:style w:type="character" w:customStyle="1" w:styleId="WW8Num15z4">
    <w:name w:val="WW8Num15z4"/>
    <w:rsid w:val="009B65D9"/>
  </w:style>
  <w:style w:type="character" w:customStyle="1" w:styleId="WW8Num15z5">
    <w:name w:val="WW8Num15z5"/>
    <w:rsid w:val="009B65D9"/>
  </w:style>
  <w:style w:type="character" w:customStyle="1" w:styleId="WW8Num15z6">
    <w:name w:val="WW8Num15z6"/>
    <w:rsid w:val="009B65D9"/>
  </w:style>
  <w:style w:type="character" w:customStyle="1" w:styleId="WW8Num15z7">
    <w:name w:val="WW8Num15z7"/>
    <w:rsid w:val="009B65D9"/>
  </w:style>
  <w:style w:type="character" w:customStyle="1" w:styleId="WW8Num15z8">
    <w:name w:val="WW8Num15z8"/>
    <w:rsid w:val="009B65D9"/>
  </w:style>
  <w:style w:type="character" w:customStyle="1" w:styleId="WW8Num16z0">
    <w:name w:val="WW8Num16z0"/>
    <w:rsid w:val="009B65D9"/>
    <w:rPr>
      <w:rFonts w:cs="Times New Roman"/>
    </w:rPr>
  </w:style>
  <w:style w:type="character" w:customStyle="1" w:styleId="WW8Num17z0">
    <w:name w:val="WW8Num17z0"/>
    <w:rsid w:val="009B65D9"/>
  </w:style>
  <w:style w:type="character" w:customStyle="1" w:styleId="WW8Num17z1">
    <w:name w:val="WW8Num17z1"/>
    <w:rsid w:val="009B65D9"/>
  </w:style>
  <w:style w:type="character" w:customStyle="1" w:styleId="WW8Num17z2">
    <w:name w:val="WW8Num17z2"/>
    <w:rsid w:val="009B65D9"/>
  </w:style>
  <w:style w:type="character" w:customStyle="1" w:styleId="WW8Num17z3">
    <w:name w:val="WW8Num17z3"/>
    <w:rsid w:val="009B65D9"/>
  </w:style>
  <w:style w:type="character" w:customStyle="1" w:styleId="WW8Num17z4">
    <w:name w:val="WW8Num17z4"/>
    <w:rsid w:val="009B65D9"/>
  </w:style>
  <w:style w:type="character" w:customStyle="1" w:styleId="WW8Num17z5">
    <w:name w:val="WW8Num17z5"/>
    <w:rsid w:val="009B65D9"/>
  </w:style>
  <w:style w:type="character" w:customStyle="1" w:styleId="WW8Num17z6">
    <w:name w:val="WW8Num17z6"/>
    <w:rsid w:val="009B65D9"/>
  </w:style>
  <w:style w:type="character" w:customStyle="1" w:styleId="WW8Num17z7">
    <w:name w:val="WW8Num17z7"/>
    <w:rsid w:val="009B65D9"/>
  </w:style>
  <w:style w:type="character" w:customStyle="1" w:styleId="WW8Num17z8">
    <w:name w:val="WW8Num17z8"/>
    <w:rsid w:val="009B65D9"/>
  </w:style>
  <w:style w:type="character" w:customStyle="1" w:styleId="WW8Num18z0">
    <w:name w:val="WW8Num18z0"/>
    <w:rsid w:val="009B65D9"/>
    <w:rPr>
      <w:rFonts w:hint="default"/>
      <w:b w:val="0"/>
    </w:rPr>
  </w:style>
  <w:style w:type="character" w:customStyle="1" w:styleId="WW8Num18z3">
    <w:name w:val="WW8Num18z3"/>
    <w:rsid w:val="009B65D9"/>
    <w:rPr>
      <w:rFonts w:hint="default"/>
    </w:rPr>
  </w:style>
  <w:style w:type="character" w:customStyle="1" w:styleId="WW8Num19z0">
    <w:name w:val="WW8Num19z0"/>
    <w:rsid w:val="009B65D9"/>
    <w:rPr>
      <w:rFonts w:hint="default"/>
    </w:rPr>
  </w:style>
  <w:style w:type="character" w:customStyle="1" w:styleId="WW8Num19z1">
    <w:name w:val="WW8Num19z1"/>
    <w:rsid w:val="009B65D9"/>
  </w:style>
  <w:style w:type="character" w:customStyle="1" w:styleId="WW8Num19z2">
    <w:name w:val="WW8Num19z2"/>
    <w:rsid w:val="009B65D9"/>
  </w:style>
  <w:style w:type="character" w:customStyle="1" w:styleId="WW8Num19z3">
    <w:name w:val="WW8Num19z3"/>
    <w:rsid w:val="009B65D9"/>
  </w:style>
  <w:style w:type="character" w:customStyle="1" w:styleId="WW8Num19z4">
    <w:name w:val="WW8Num19z4"/>
    <w:rsid w:val="009B65D9"/>
  </w:style>
  <w:style w:type="character" w:customStyle="1" w:styleId="WW8Num19z5">
    <w:name w:val="WW8Num19z5"/>
    <w:rsid w:val="009B65D9"/>
  </w:style>
  <w:style w:type="character" w:customStyle="1" w:styleId="WW8Num19z6">
    <w:name w:val="WW8Num19z6"/>
    <w:rsid w:val="009B65D9"/>
  </w:style>
  <w:style w:type="character" w:customStyle="1" w:styleId="WW8Num19z7">
    <w:name w:val="WW8Num19z7"/>
    <w:rsid w:val="009B65D9"/>
  </w:style>
  <w:style w:type="character" w:customStyle="1" w:styleId="WW8Num19z8">
    <w:name w:val="WW8Num19z8"/>
    <w:rsid w:val="009B65D9"/>
  </w:style>
  <w:style w:type="character" w:customStyle="1" w:styleId="WW8Num20z0">
    <w:name w:val="WW8Num20z0"/>
    <w:rsid w:val="009B65D9"/>
    <w:rPr>
      <w:sz w:val="24"/>
      <w:szCs w:val="24"/>
    </w:rPr>
  </w:style>
  <w:style w:type="character" w:customStyle="1" w:styleId="WW8Num20z1">
    <w:name w:val="WW8Num20z1"/>
    <w:rsid w:val="009B65D9"/>
    <w:rPr>
      <w:rFonts w:hint="default"/>
      <w:color w:val="auto"/>
    </w:rPr>
  </w:style>
  <w:style w:type="character" w:customStyle="1" w:styleId="WW8Num21z0">
    <w:name w:val="WW8Num21z0"/>
    <w:rsid w:val="009B65D9"/>
  </w:style>
  <w:style w:type="character" w:customStyle="1" w:styleId="WW8Num21z1">
    <w:name w:val="WW8Num21z1"/>
    <w:rsid w:val="009B65D9"/>
    <w:rPr>
      <w:rFonts w:ascii="Symbol" w:hAnsi="Symbol" w:cs="Symbol" w:hint="default"/>
    </w:rPr>
  </w:style>
  <w:style w:type="character" w:customStyle="1" w:styleId="WW8Num21z2">
    <w:name w:val="WW8Num21z2"/>
    <w:rsid w:val="009B65D9"/>
  </w:style>
  <w:style w:type="character" w:customStyle="1" w:styleId="WW8Num21z3">
    <w:name w:val="WW8Num21z3"/>
    <w:rsid w:val="009B65D9"/>
  </w:style>
  <w:style w:type="character" w:customStyle="1" w:styleId="WW8Num21z4">
    <w:name w:val="WW8Num21z4"/>
    <w:rsid w:val="009B65D9"/>
  </w:style>
  <w:style w:type="character" w:customStyle="1" w:styleId="WW8Num21z5">
    <w:name w:val="WW8Num21z5"/>
    <w:rsid w:val="009B65D9"/>
  </w:style>
  <w:style w:type="character" w:customStyle="1" w:styleId="WW8Num21z6">
    <w:name w:val="WW8Num21z6"/>
    <w:rsid w:val="009B65D9"/>
  </w:style>
  <w:style w:type="character" w:customStyle="1" w:styleId="WW8Num21z7">
    <w:name w:val="WW8Num21z7"/>
    <w:rsid w:val="009B65D9"/>
  </w:style>
  <w:style w:type="character" w:customStyle="1" w:styleId="WW8Num21z8">
    <w:name w:val="WW8Num21z8"/>
    <w:rsid w:val="009B65D9"/>
  </w:style>
  <w:style w:type="character" w:customStyle="1" w:styleId="WW8Num22z0">
    <w:name w:val="WW8Num22z0"/>
    <w:rsid w:val="009B65D9"/>
  </w:style>
  <w:style w:type="character" w:customStyle="1" w:styleId="WW8Num22z1">
    <w:name w:val="WW8Num22z1"/>
    <w:rsid w:val="009B65D9"/>
  </w:style>
  <w:style w:type="character" w:customStyle="1" w:styleId="WW8Num22z2">
    <w:name w:val="WW8Num22z2"/>
    <w:rsid w:val="009B65D9"/>
  </w:style>
  <w:style w:type="character" w:customStyle="1" w:styleId="WW8Num22z3">
    <w:name w:val="WW8Num22z3"/>
    <w:rsid w:val="009B65D9"/>
  </w:style>
  <w:style w:type="character" w:customStyle="1" w:styleId="WW8Num22z4">
    <w:name w:val="WW8Num22z4"/>
    <w:rsid w:val="009B65D9"/>
  </w:style>
  <w:style w:type="character" w:customStyle="1" w:styleId="WW8Num22z5">
    <w:name w:val="WW8Num22z5"/>
    <w:rsid w:val="009B65D9"/>
  </w:style>
  <w:style w:type="character" w:customStyle="1" w:styleId="WW8Num22z6">
    <w:name w:val="WW8Num22z6"/>
    <w:rsid w:val="009B65D9"/>
  </w:style>
  <w:style w:type="character" w:customStyle="1" w:styleId="WW8Num22z7">
    <w:name w:val="WW8Num22z7"/>
    <w:rsid w:val="009B65D9"/>
  </w:style>
  <w:style w:type="character" w:customStyle="1" w:styleId="WW8Num22z8">
    <w:name w:val="WW8Num22z8"/>
    <w:rsid w:val="009B65D9"/>
  </w:style>
  <w:style w:type="character" w:customStyle="1" w:styleId="WW8Num23z0">
    <w:name w:val="WW8Num23z0"/>
    <w:rsid w:val="009B65D9"/>
  </w:style>
  <w:style w:type="character" w:customStyle="1" w:styleId="WW8Num23z1">
    <w:name w:val="WW8Num23z1"/>
    <w:rsid w:val="009B65D9"/>
    <w:rPr>
      <w:rFonts w:hint="default"/>
    </w:rPr>
  </w:style>
  <w:style w:type="character" w:customStyle="1" w:styleId="WW8Num24z0">
    <w:name w:val="WW8Num24z0"/>
    <w:rsid w:val="009B65D9"/>
    <w:rPr>
      <w:sz w:val="24"/>
      <w:szCs w:val="24"/>
    </w:rPr>
  </w:style>
  <w:style w:type="character" w:customStyle="1" w:styleId="WW8Num24z1">
    <w:name w:val="WW8Num24z1"/>
    <w:rsid w:val="009B65D9"/>
  </w:style>
  <w:style w:type="character" w:customStyle="1" w:styleId="WW8Num24z2">
    <w:name w:val="WW8Num24z2"/>
    <w:rsid w:val="009B65D9"/>
  </w:style>
  <w:style w:type="character" w:customStyle="1" w:styleId="WW8Num24z3">
    <w:name w:val="WW8Num24z3"/>
    <w:rsid w:val="009B65D9"/>
  </w:style>
  <w:style w:type="character" w:customStyle="1" w:styleId="WW8Num24z4">
    <w:name w:val="WW8Num24z4"/>
    <w:rsid w:val="009B65D9"/>
  </w:style>
  <w:style w:type="character" w:customStyle="1" w:styleId="WW8Num24z5">
    <w:name w:val="WW8Num24z5"/>
    <w:rsid w:val="009B65D9"/>
  </w:style>
  <w:style w:type="character" w:customStyle="1" w:styleId="WW8Num24z6">
    <w:name w:val="WW8Num24z6"/>
    <w:rsid w:val="009B65D9"/>
  </w:style>
  <w:style w:type="character" w:customStyle="1" w:styleId="WW8Num24z7">
    <w:name w:val="WW8Num24z7"/>
    <w:rsid w:val="009B65D9"/>
  </w:style>
  <w:style w:type="character" w:customStyle="1" w:styleId="WW8Num24z8">
    <w:name w:val="WW8Num24z8"/>
    <w:rsid w:val="009B65D9"/>
  </w:style>
  <w:style w:type="character" w:customStyle="1" w:styleId="WW8Num25z0">
    <w:name w:val="WW8Num25z0"/>
    <w:rsid w:val="009B65D9"/>
    <w:rPr>
      <w:rFonts w:hint="default"/>
      <w:b/>
    </w:rPr>
  </w:style>
  <w:style w:type="character" w:customStyle="1" w:styleId="WW8Num25z1">
    <w:name w:val="WW8Num25z1"/>
    <w:rsid w:val="009B65D9"/>
    <w:rPr>
      <w:rFonts w:hint="default"/>
      <w:b w:val="0"/>
    </w:rPr>
  </w:style>
  <w:style w:type="character" w:customStyle="1" w:styleId="WW8Num25z3">
    <w:name w:val="WW8Num25z3"/>
    <w:rsid w:val="009B65D9"/>
    <w:rPr>
      <w:rFonts w:hint="default"/>
    </w:rPr>
  </w:style>
  <w:style w:type="character" w:customStyle="1" w:styleId="WW8Num26z0">
    <w:name w:val="WW8Num26z0"/>
    <w:rsid w:val="009B65D9"/>
  </w:style>
  <w:style w:type="character" w:customStyle="1" w:styleId="WW8Num26z1">
    <w:name w:val="WW8Num26z1"/>
    <w:rsid w:val="009B65D9"/>
  </w:style>
  <w:style w:type="character" w:customStyle="1" w:styleId="WW8Num26z2">
    <w:name w:val="WW8Num26z2"/>
    <w:rsid w:val="009B65D9"/>
  </w:style>
  <w:style w:type="character" w:customStyle="1" w:styleId="WW8Num26z3">
    <w:name w:val="WW8Num26z3"/>
    <w:rsid w:val="009B65D9"/>
  </w:style>
  <w:style w:type="character" w:customStyle="1" w:styleId="WW8Num26z4">
    <w:name w:val="WW8Num26z4"/>
    <w:rsid w:val="009B65D9"/>
  </w:style>
  <w:style w:type="character" w:customStyle="1" w:styleId="WW8Num26z5">
    <w:name w:val="WW8Num26z5"/>
    <w:rsid w:val="009B65D9"/>
  </w:style>
  <w:style w:type="character" w:customStyle="1" w:styleId="WW8Num26z6">
    <w:name w:val="WW8Num26z6"/>
    <w:rsid w:val="009B65D9"/>
  </w:style>
  <w:style w:type="character" w:customStyle="1" w:styleId="WW8Num26z7">
    <w:name w:val="WW8Num26z7"/>
    <w:rsid w:val="009B65D9"/>
  </w:style>
  <w:style w:type="character" w:customStyle="1" w:styleId="WW8Num26z8">
    <w:name w:val="WW8Num26z8"/>
    <w:rsid w:val="009B65D9"/>
  </w:style>
  <w:style w:type="character" w:customStyle="1" w:styleId="WW8Num27z0">
    <w:name w:val="WW8Num27z0"/>
    <w:rsid w:val="009B65D9"/>
    <w:rPr>
      <w:rFonts w:hint="default"/>
      <w:color w:val="auto"/>
    </w:rPr>
  </w:style>
  <w:style w:type="character" w:customStyle="1" w:styleId="WW8Num28z0">
    <w:name w:val="WW8Num28z0"/>
    <w:rsid w:val="009B65D9"/>
    <w:rPr>
      <w:rFonts w:cs="Times New Roman"/>
    </w:rPr>
  </w:style>
  <w:style w:type="character" w:customStyle="1" w:styleId="WW8Num29z0">
    <w:name w:val="WW8Num29z0"/>
    <w:rsid w:val="009B65D9"/>
  </w:style>
  <w:style w:type="character" w:customStyle="1" w:styleId="WW8Num29z1">
    <w:name w:val="WW8Num29z1"/>
    <w:rsid w:val="009B65D9"/>
  </w:style>
  <w:style w:type="character" w:customStyle="1" w:styleId="WW8Num29z2">
    <w:name w:val="WW8Num29z2"/>
    <w:rsid w:val="009B65D9"/>
  </w:style>
  <w:style w:type="character" w:customStyle="1" w:styleId="WW8Num29z3">
    <w:name w:val="WW8Num29z3"/>
    <w:rsid w:val="009B65D9"/>
  </w:style>
  <w:style w:type="character" w:customStyle="1" w:styleId="WW8Num29z4">
    <w:name w:val="WW8Num29z4"/>
    <w:rsid w:val="009B65D9"/>
  </w:style>
  <w:style w:type="character" w:customStyle="1" w:styleId="WW8Num29z5">
    <w:name w:val="WW8Num29z5"/>
    <w:rsid w:val="009B65D9"/>
  </w:style>
  <w:style w:type="character" w:customStyle="1" w:styleId="WW8Num29z6">
    <w:name w:val="WW8Num29z6"/>
    <w:rsid w:val="009B65D9"/>
  </w:style>
  <w:style w:type="character" w:customStyle="1" w:styleId="WW8Num29z7">
    <w:name w:val="WW8Num29z7"/>
    <w:rsid w:val="009B65D9"/>
  </w:style>
  <w:style w:type="character" w:customStyle="1" w:styleId="WW8Num29z8">
    <w:name w:val="WW8Num29z8"/>
    <w:rsid w:val="009B65D9"/>
  </w:style>
  <w:style w:type="character" w:customStyle="1" w:styleId="WW8Num30z0">
    <w:name w:val="WW8Num30z0"/>
    <w:rsid w:val="009B65D9"/>
    <w:rPr>
      <w:rFonts w:hint="default"/>
    </w:rPr>
  </w:style>
  <w:style w:type="character" w:customStyle="1" w:styleId="WW8Num31z0">
    <w:name w:val="WW8Num31z0"/>
    <w:rsid w:val="009B65D9"/>
  </w:style>
  <w:style w:type="character" w:customStyle="1" w:styleId="WW8Num31z1">
    <w:name w:val="WW8Num31z1"/>
    <w:rsid w:val="009B65D9"/>
    <w:rPr>
      <w:rFonts w:hint="default"/>
    </w:rPr>
  </w:style>
  <w:style w:type="character" w:customStyle="1" w:styleId="WW8Num32z0">
    <w:name w:val="WW8Num32z0"/>
    <w:rsid w:val="009B65D9"/>
  </w:style>
  <w:style w:type="character" w:customStyle="1" w:styleId="WW8Num32z1">
    <w:name w:val="WW8Num32z1"/>
    <w:rsid w:val="009B65D9"/>
  </w:style>
  <w:style w:type="character" w:customStyle="1" w:styleId="WW8Num32z2">
    <w:name w:val="WW8Num32z2"/>
    <w:rsid w:val="009B65D9"/>
  </w:style>
  <w:style w:type="character" w:customStyle="1" w:styleId="WW8Num32z3">
    <w:name w:val="WW8Num32z3"/>
    <w:rsid w:val="009B65D9"/>
  </w:style>
  <w:style w:type="character" w:customStyle="1" w:styleId="WW8Num32z4">
    <w:name w:val="WW8Num32z4"/>
    <w:rsid w:val="009B65D9"/>
  </w:style>
  <w:style w:type="character" w:customStyle="1" w:styleId="WW8Num32z5">
    <w:name w:val="WW8Num32z5"/>
    <w:rsid w:val="009B65D9"/>
  </w:style>
  <w:style w:type="character" w:customStyle="1" w:styleId="WW8Num32z6">
    <w:name w:val="WW8Num32z6"/>
    <w:rsid w:val="009B65D9"/>
  </w:style>
  <w:style w:type="character" w:customStyle="1" w:styleId="WW8Num32z7">
    <w:name w:val="WW8Num32z7"/>
    <w:rsid w:val="009B65D9"/>
  </w:style>
  <w:style w:type="character" w:customStyle="1" w:styleId="WW8Num32z8">
    <w:name w:val="WW8Num32z8"/>
    <w:rsid w:val="009B65D9"/>
  </w:style>
  <w:style w:type="character" w:customStyle="1" w:styleId="WW8Num33z0">
    <w:name w:val="WW8Num33z0"/>
    <w:rsid w:val="009B65D9"/>
  </w:style>
  <w:style w:type="character" w:customStyle="1" w:styleId="WW8Num33z1">
    <w:name w:val="WW8Num33z1"/>
    <w:rsid w:val="009B65D9"/>
  </w:style>
  <w:style w:type="character" w:customStyle="1" w:styleId="WW8Num33z2">
    <w:name w:val="WW8Num33z2"/>
    <w:rsid w:val="009B65D9"/>
  </w:style>
  <w:style w:type="character" w:customStyle="1" w:styleId="WW8Num33z3">
    <w:name w:val="WW8Num33z3"/>
    <w:rsid w:val="009B65D9"/>
  </w:style>
  <w:style w:type="character" w:customStyle="1" w:styleId="WW8Num33z4">
    <w:name w:val="WW8Num33z4"/>
    <w:rsid w:val="009B65D9"/>
  </w:style>
  <w:style w:type="character" w:customStyle="1" w:styleId="WW8Num33z5">
    <w:name w:val="WW8Num33z5"/>
    <w:rsid w:val="009B65D9"/>
  </w:style>
  <w:style w:type="character" w:customStyle="1" w:styleId="WW8Num33z6">
    <w:name w:val="WW8Num33z6"/>
    <w:rsid w:val="009B65D9"/>
  </w:style>
  <w:style w:type="character" w:customStyle="1" w:styleId="WW8Num33z7">
    <w:name w:val="WW8Num33z7"/>
    <w:rsid w:val="009B65D9"/>
  </w:style>
  <w:style w:type="character" w:customStyle="1" w:styleId="WW8Num33z8">
    <w:name w:val="WW8Num33z8"/>
    <w:rsid w:val="009B65D9"/>
  </w:style>
  <w:style w:type="character" w:customStyle="1" w:styleId="WW8Num34z0">
    <w:name w:val="WW8Num34z0"/>
    <w:rsid w:val="009B65D9"/>
    <w:rPr>
      <w:rFonts w:cs="Times New Roman"/>
    </w:rPr>
  </w:style>
  <w:style w:type="character" w:customStyle="1" w:styleId="61">
    <w:name w:val="Основной шрифт абзаца6"/>
    <w:rsid w:val="009B65D9"/>
  </w:style>
  <w:style w:type="character" w:customStyle="1" w:styleId="22">
    <w:name w:val="Знак Знак22"/>
    <w:basedOn w:val="61"/>
    <w:rsid w:val="009B65D9"/>
    <w:rPr>
      <w:rFonts w:cs="Times New Roman"/>
      <w:b/>
      <w:sz w:val="24"/>
      <w:lang w:val="ru-RU" w:bidi="ar-SA"/>
    </w:rPr>
  </w:style>
  <w:style w:type="character" w:customStyle="1" w:styleId="21">
    <w:name w:val="Знак Знак21"/>
    <w:basedOn w:val="61"/>
    <w:rsid w:val="009B65D9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200">
    <w:name w:val="Знак Знак20"/>
    <w:basedOn w:val="61"/>
    <w:rsid w:val="009B65D9"/>
    <w:rPr>
      <w:rFonts w:ascii="Cambria" w:hAnsi="Cambria" w:cs="Times New Roman"/>
      <w:b/>
      <w:bCs/>
      <w:sz w:val="26"/>
      <w:szCs w:val="26"/>
    </w:rPr>
  </w:style>
  <w:style w:type="character" w:customStyle="1" w:styleId="19">
    <w:name w:val="Знак Знак19"/>
    <w:basedOn w:val="61"/>
    <w:rsid w:val="009B65D9"/>
    <w:rPr>
      <w:rFonts w:ascii="Calibri" w:hAnsi="Calibri" w:cs="Times New Roman"/>
      <w:b/>
      <w:bCs/>
      <w:sz w:val="28"/>
      <w:szCs w:val="28"/>
    </w:rPr>
  </w:style>
  <w:style w:type="character" w:customStyle="1" w:styleId="18">
    <w:name w:val="Знак Знак18"/>
    <w:basedOn w:val="61"/>
    <w:rsid w:val="009B65D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170">
    <w:name w:val="Знак Знак17"/>
    <w:basedOn w:val="61"/>
    <w:rsid w:val="009B65D9"/>
    <w:rPr>
      <w:rFonts w:ascii="Arial" w:hAnsi="Arial" w:cs="Arial"/>
      <w:b/>
      <w:bCs/>
      <w:lang w:val="ru-RU" w:bidi="ar-SA"/>
    </w:rPr>
  </w:style>
  <w:style w:type="character" w:customStyle="1" w:styleId="160">
    <w:name w:val="Знак Знак16"/>
    <w:basedOn w:val="61"/>
    <w:rsid w:val="009B65D9"/>
    <w:rPr>
      <w:rFonts w:ascii="Calibri" w:hAnsi="Calibri" w:cs="Times New Roman"/>
      <w:i/>
      <w:iCs/>
      <w:sz w:val="24"/>
      <w:szCs w:val="24"/>
    </w:rPr>
  </w:style>
  <w:style w:type="character" w:customStyle="1" w:styleId="150">
    <w:name w:val="Знак Знак15"/>
    <w:basedOn w:val="61"/>
    <w:rsid w:val="009B65D9"/>
    <w:rPr>
      <w:rFonts w:cs="Times New Roman"/>
      <w:b/>
      <w:sz w:val="36"/>
    </w:rPr>
  </w:style>
  <w:style w:type="character" w:customStyle="1" w:styleId="140">
    <w:name w:val="Знак Знак14"/>
    <w:basedOn w:val="61"/>
    <w:rsid w:val="009B65D9"/>
    <w:rPr>
      <w:rFonts w:cs="Times New Roman"/>
      <w:sz w:val="16"/>
      <w:szCs w:val="16"/>
    </w:rPr>
  </w:style>
  <w:style w:type="character" w:customStyle="1" w:styleId="130">
    <w:name w:val="Знак Знак13"/>
    <w:basedOn w:val="61"/>
    <w:rsid w:val="009B65D9"/>
    <w:rPr>
      <w:rFonts w:cs="Times New Roman"/>
      <w:sz w:val="24"/>
      <w:szCs w:val="24"/>
    </w:rPr>
  </w:style>
  <w:style w:type="character" w:customStyle="1" w:styleId="120">
    <w:name w:val="Знак Знак12"/>
    <w:basedOn w:val="61"/>
    <w:rsid w:val="009B65D9"/>
    <w:rPr>
      <w:rFonts w:cs="Times New Roman"/>
      <w:sz w:val="24"/>
      <w:szCs w:val="24"/>
      <w:lang w:val="ru-RU" w:bidi="ar-SA"/>
    </w:rPr>
  </w:style>
  <w:style w:type="character" w:styleId="a3">
    <w:name w:val="page number"/>
    <w:basedOn w:val="61"/>
    <w:rsid w:val="009B65D9"/>
    <w:rPr>
      <w:rFonts w:cs="Times New Roman"/>
    </w:rPr>
  </w:style>
  <w:style w:type="character" w:customStyle="1" w:styleId="110">
    <w:name w:val="Знак Знак11"/>
    <w:basedOn w:val="61"/>
    <w:rsid w:val="009B65D9"/>
    <w:rPr>
      <w:rFonts w:cs="Times New Roman"/>
      <w:sz w:val="24"/>
      <w:szCs w:val="24"/>
      <w:lang w:val="ru-RU" w:bidi="ar-SA"/>
    </w:rPr>
  </w:style>
  <w:style w:type="character" w:customStyle="1" w:styleId="101">
    <w:name w:val="Знак Знак10"/>
    <w:basedOn w:val="61"/>
    <w:rsid w:val="009B65D9"/>
    <w:rPr>
      <w:rFonts w:cs="Times New Roman"/>
      <w:sz w:val="24"/>
      <w:szCs w:val="24"/>
      <w:lang w:val="ru-RU" w:bidi="ar-SA"/>
    </w:rPr>
  </w:style>
  <w:style w:type="character" w:customStyle="1" w:styleId="90">
    <w:name w:val="Знак Знак9"/>
    <w:basedOn w:val="61"/>
    <w:rsid w:val="009B65D9"/>
    <w:rPr>
      <w:rFonts w:ascii="Courier New" w:hAnsi="Courier New" w:cs="Courier New"/>
      <w:lang w:val="ru-RU" w:bidi="ar-SA"/>
    </w:rPr>
  </w:style>
  <w:style w:type="character" w:customStyle="1" w:styleId="PlainTextChar">
    <w:name w:val="Plain Text Char"/>
    <w:basedOn w:val="61"/>
    <w:rsid w:val="009B65D9"/>
    <w:rPr>
      <w:rFonts w:ascii="Courier New" w:hAnsi="Courier New" w:cs="Courier New"/>
      <w:sz w:val="20"/>
      <w:szCs w:val="20"/>
    </w:rPr>
  </w:style>
  <w:style w:type="character" w:customStyle="1" w:styleId="82">
    <w:name w:val="Знак Знак8"/>
    <w:basedOn w:val="61"/>
    <w:rsid w:val="009B65D9"/>
    <w:rPr>
      <w:rFonts w:cs="Times New Roman"/>
      <w:sz w:val="2"/>
    </w:rPr>
  </w:style>
  <w:style w:type="character" w:customStyle="1" w:styleId="ConsPlusNormal">
    <w:name w:val="ConsPlusNormal Знак"/>
    <w:basedOn w:val="61"/>
    <w:rsid w:val="009B65D9"/>
    <w:rPr>
      <w:rFonts w:ascii="Arial" w:hAnsi="Arial" w:cs="Arial"/>
      <w:lang w:val="ru-RU" w:bidi="ar-SA"/>
    </w:rPr>
  </w:style>
  <w:style w:type="character" w:customStyle="1" w:styleId="70">
    <w:name w:val="Знак Знак7"/>
    <w:basedOn w:val="61"/>
    <w:rsid w:val="009B65D9"/>
    <w:rPr>
      <w:rFonts w:cs="Times New Roman"/>
    </w:rPr>
  </w:style>
  <w:style w:type="character" w:styleId="a4">
    <w:name w:val="Hyperlink"/>
    <w:basedOn w:val="61"/>
    <w:rsid w:val="009B65D9"/>
    <w:rPr>
      <w:rFonts w:cs="Times New Roman"/>
      <w:color w:val="0000FF"/>
      <w:u w:val="single"/>
    </w:rPr>
  </w:style>
  <w:style w:type="character" w:customStyle="1" w:styleId="62">
    <w:name w:val="Знак Знак6"/>
    <w:basedOn w:val="61"/>
    <w:rsid w:val="009B65D9"/>
    <w:rPr>
      <w:rFonts w:cs="Times New Roman"/>
      <w:sz w:val="24"/>
      <w:szCs w:val="24"/>
    </w:rPr>
  </w:style>
  <w:style w:type="character" w:customStyle="1" w:styleId="51">
    <w:name w:val="Знак Знак5"/>
    <w:basedOn w:val="61"/>
    <w:rsid w:val="009B65D9"/>
    <w:rPr>
      <w:rFonts w:cs="Times New Roman"/>
      <w:b/>
      <w:sz w:val="24"/>
    </w:rPr>
  </w:style>
  <w:style w:type="character" w:customStyle="1" w:styleId="41">
    <w:name w:val="Знак Знак4"/>
    <w:basedOn w:val="61"/>
    <w:rsid w:val="009B65D9"/>
    <w:rPr>
      <w:rFonts w:cs="Times New Roman"/>
      <w:sz w:val="16"/>
      <w:szCs w:val="16"/>
    </w:rPr>
  </w:style>
  <w:style w:type="character" w:customStyle="1" w:styleId="23">
    <w:name w:val="Заголовок 2 Знак Знак"/>
    <w:basedOn w:val="61"/>
    <w:rsid w:val="009B65D9"/>
    <w:rPr>
      <w:rFonts w:cs="Times New Roman"/>
      <w:b/>
      <w:bCs/>
      <w:i/>
      <w:iCs/>
      <w:sz w:val="24"/>
      <w:szCs w:val="24"/>
      <w:lang w:val="ru-RU" w:bidi="ar-SA"/>
    </w:rPr>
  </w:style>
  <w:style w:type="character" w:customStyle="1" w:styleId="31">
    <w:name w:val="Знак Знак3"/>
    <w:basedOn w:val="61"/>
    <w:rsid w:val="009B65D9"/>
    <w:rPr>
      <w:rFonts w:cs="Times New Roman"/>
      <w:sz w:val="24"/>
      <w:szCs w:val="24"/>
    </w:rPr>
  </w:style>
  <w:style w:type="character" w:customStyle="1" w:styleId="EndnoteTextChar1">
    <w:name w:val="Endnote Text Char1"/>
    <w:basedOn w:val="61"/>
    <w:rsid w:val="009B65D9"/>
    <w:rPr>
      <w:rFonts w:cs="Times New Roman"/>
      <w:sz w:val="20"/>
      <w:szCs w:val="20"/>
    </w:rPr>
  </w:style>
  <w:style w:type="character" w:customStyle="1" w:styleId="a5">
    <w:name w:val="Символы концевой сноски"/>
    <w:basedOn w:val="61"/>
    <w:rsid w:val="009B65D9"/>
    <w:rPr>
      <w:rFonts w:cs="Times New Roman"/>
      <w:vertAlign w:val="superscript"/>
    </w:rPr>
  </w:style>
  <w:style w:type="character" w:customStyle="1" w:styleId="24">
    <w:name w:val="Знак Знак2"/>
    <w:basedOn w:val="61"/>
    <w:rsid w:val="009B65D9"/>
    <w:rPr>
      <w:rFonts w:ascii="Tahoma" w:hAnsi="Tahoma" w:cs="Tahoma"/>
      <w:sz w:val="16"/>
      <w:szCs w:val="16"/>
      <w:lang w:val="ru-RU" w:bidi="ar-SA"/>
    </w:rPr>
  </w:style>
  <w:style w:type="character" w:styleId="a6">
    <w:name w:val="Strong"/>
    <w:basedOn w:val="61"/>
    <w:qFormat/>
    <w:rsid w:val="009B65D9"/>
    <w:rPr>
      <w:rFonts w:cs="Times New Roman"/>
      <w:b/>
      <w:bCs/>
    </w:rPr>
  </w:style>
  <w:style w:type="character" w:customStyle="1" w:styleId="apple-converted-space">
    <w:name w:val="apple-converted-space"/>
    <w:basedOn w:val="61"/>
    <w:rsid w:val="009B65D9"/>
    <w:rPr>
      <w:rFonts w:cs="Times New Roman"/>
    </w:rPr>
  </w:style>
  <w:style w:type="character" w:customStyle="1" w:styleId="1a">
    <w:name w:val="Знак Знак1"/>
    <w:basedOn w:val="61"/>
    <w:rsid w:val="009B65D9"/>
    <w:rPr>
      <w:rFonts w:cs="Times New Roman"/>
      <w:sz w:val="24"/>
      <w:lang w:bidi="ar-SA"/>
    </w:rPr>
  </w:style>
  <w:style w:type="character" w:customStyle="1" w:styleId="FontStyle11">
    <w:name w:val="Font Style11"/>
    <w:basedOn w:val="61"/>
    <w:rsid w:val="009B65D9"/>
    <w:rPr>
      <w:rFonts w:ascii="Times New Roman" w:hAnsi="Times New Roman" w:cs="Times New Roman"/>
      <w:sz w:val="22"/>
      <w:szCs w:val="22"/>
    </w:rPr>
  </w:style>
  <w:style w:type="character" w:customStyle="1" w:styleId="25">
    <w:name w:val="Основной текст (2)_"/>
    <w:basedOn w:val="61"/>
    <w:rsid w:val="009B65D9"/>
    <w:rPr>
      <w:rFonts w:cs="Times New Roman"/>
      <w:spacing w:val="-10"/>
      <w:sz w:val="29"/>
      <w:szCs w:val="29"/>
      <w:shd w:val="clear" w:color="auto" w:fill="FFFFFF"/>
      <w:lang w:bidi="ar-SA"/>
    </w:rPr>
  </w:style>
  <w:style w:type="character" w:customStyle="1" w:styleId="a7">
    <w:name w:val="Знак Знак"/>
    <w:basedOn w:val="61"/>
    <w:rsid w:val="009B65D9"/>
    <w:rPr>
      <w:rFonts w:cs="Times New Roman"/>
      <w:lang w:val="ru-RU" w:bidi="ar-SA"/>
    </w:rPr>
  </w:style>
  <w:style w:type="character" w:customStyle="1" w:styleId="a8">
    <w:name w:val="Символ сноски"/>
    <w:basedOn w:val="61"/>
    <w:rsid w:val="009B65D9"/>
    <w:rPr>
      <w:rFonts w:cs="Times New Roman"/>
      <w:vertAlign w:val="superscript"/>
    </w:rPr>
  </w:style>
  <w:style w:type="character" w:customStyle="1" w:styleId="Absatz-Standardschriftart">
    <w:name w:val="Absatz-Standardschriftart"/>
    <w:rsid w:val="009B65D9"/>
  </w:style>
  <w:style w:type="character" w:customStyle="1" w:styleId="WW-Absatz-Standardschriftart">
    <w:name w:val="WW-Absatz-Standardschriftart"/>
    <w:rsid w:val="009B65D9"/>
  </w:style>
  <w:style w:type="character" w:customStyle="1" w:styleId="52">
    <w:name w:val="Основной шрифт абзаца5"/>
    <w:rsid w:val="009B65D9"/>
  </w:style>
  <w:style w:type="character" w:customStyle="1" w:styleId="WW-Absatz-Standardschriftart1">
    <w:name w:val="WW-Absatz-Standardschriftart1"/>
    <w:rsid w:val="009B65D9"/>
  </w:style>
  <w:style w:type="character" w:customStyle="1" w:styleId="WW-Absatz-Standardschriftart11">
    <w:name w:val="WW-Absatz-Standardschriftart11"/>
    <w:rsid w:val="009B65D9"/>
  </w:style>
  <w:style w:type="character" w:customStyle="1" w:styleId="WW-Absatz-Standardschriftart111">
    <w:name w:val="WW-Absatz-Standardschriftart111"/>
    <w:rsid w:val="009B65D9"/>
  </w:style>
  <w:style w:type="character" w:customStyle="1" w:styleId="WW-Absatz-Standardschriftart1111">
    <w:name w:val="WW-Absatz-Standardschriftart1111"/>
    <w:rsid w:val="009B65D9"/>
  </w:style>
  <w:style w:type="character" w:customStyle="1" w:styleId="WW-Absatz-Standardschriftart11111">
    <w:name w:val="WW-Absatz-Standardschriftart11111"/>
    <w:rsid w:val="009B65D9"/>
  </w:style>
  <w:style w:type="character" w:customStyle="1" w:styleId="42">
    <w:name w:val="Основной шрифт абзаца4"/>
    <w:rsid w:val="009B65D9"/>
  </w:style>
  <w:style w:type="character" w:customStyle="1" w:styleId="WW-Absatz-Standardschriftart111111">
    <w:name w:val="WW-Absatz-Standardschriftart111111"/>
    <w:rsid w:val="009B65D9"/>
  </w:style>
  <w:style w:type="character" w:customStyle="1" w:styleId="WW-Absatz-Standardschriftart1111111">
    <w:name w:val="WW-Absatz-Standardschriftart1111111"/>
    <w:rsid w:val="009B65D9"/>
  </w:style>
  <w:style w:type="character" w:customStyle="1" w:styleId="WW-Absatz-Standardschriftart11111111">
    <w:name w:val="WW-Absatz-Standardschriftart11111111"/>
    <w:rsid w:val="009B65D9"/>
  </w:style>
  <w:style w:type="character" w:customStyle="1" w:styleId="32">
    <w:name w:val="Основной шрифт абзаца3"/>
    <w:rsid w:val="009B65D9"/>
  </w:style>
  <w:style w:type="character" w:customStyle="1" w:styleId="WW-Absatz-Standardschriftart111111111">
    <w:name w:val="WW-Absatz-Standardschriftart111111111"/>
    <w:rsid w:val="009B65D9"/>
  </w:style>
  <w:style w:type="character" w:customStyle="1" w:styleId="WW-Absatz-Standardschriftart1111111111">
    <w:name w:val="WW-Absatz-Standardschriftart1111111111"/>
    <w:rsid w:val="009B65D9"/>
  </w:style>
  <w:style w:type="character" w:customStyle="1" w:styleId="WW-Absatz-Standardschriftart11111111111">
    <w:name w:val="WW-Absatz-Standardschriftart11111111111"/>
    <w:rsid w:val="009B65D9"/>
  </w:style>
  <w:style w:type="character" w:customStyle="1" w:styleId="WW-Absatz-Standardschriftart111111111111">
    <w:name w:val="WW-Absatz-Standardschriftart111111111111"/>
    <w:rsid w:val="009B65D9"/>
  </w:style>
  <w:style w:type="character" w:customStyle="1" w:styleId="26">
    <w:name w:val="Основной шрифт абзаца2"/>
    <w:rsid w:val="009B65D9"/>
  </w:style>
  <w:style w:type="character" w:customStyle="1" w:styleId="WW-Absatz-Standardschriftart1111111111111">
    <w:name w:val="WW-Absatz-Standardschriftart1111111111111"/>
    <w:rsid w:val="009B65D9"/>
  </w:style>
  <w:style w:type="character" w:customStyle="1" w:styleId="WW-Absatz-Standardschriftart11111111111111">
    <w:name w:val="WW-Absatz-Standardschriftart11111111111111"/>
    <w:rsid w:val="009B65D9"/>
  </w:style>
  <w:style w:type="character" w:customStyle="1" w:styleId="1b">
    <w:name w:val="Основной шрифт абзаца1"/>
    <w:rsid w:val="009B65D9"/>
  </w:style>
  <w:style w:type="character" w:customStyle="1" w:styleId="a9">
    <w:name w:val="Символ нумерации"/>
    <w:rsid w:val="009B65D9"/>
  </w:style>
  <w:style w:type="character" w:customStyle="1" w:styleId="aa">
    <w:name w:val="Маркеры списка"/>
    <w:rsid w:val="009B65D9"/>
    <w:rPr>
      <w:rFonts w:ascii="OpenSymbol" w:hAnsi="OpenSymbol" w:cs="OpenSymbol"/>
    </w:rPr>
  </w:style>
  <w:style w:type="character" w:customStyle="1" w:styleId="FontStyle13">
    <w:name w:val="Font Style13"/>
    <w:basedOn w:val="61"/>
    <w:rsid w:val="009B65D9"/>
    <w:rPr>
      <w:rFonts w:ascii="Times New Roman" w:hAnsi="Times New Roman" w:cs="Times New Roman"/>
      <w:color w:val="000000"/>
      <w:sz w:val="18"/>
      <w:szCs w:val="18"/>
    </w:rPr>
  </w:style>
  <w:style w:type="character" w:customStyle="1" w:styleId="ab">
    <w:name w:val="Основной стиль абзацев Знак"/>
    <w:rsid w:val="009B65D9"/>
    <w:rPr>
      <w:sz w:val="28"/>
    </w:rPr>
  </w:style>
  <w:style w:type="character" w:customStyle="1" w:styleId="121">
    <w:name w:val="Обычный + 12 пт Знак"/>
    <w:rsid w:val="009B65D9"/>
    <w:rPr>
      <w:lang w:val="ru-RU" w:bidi="ar-SA"/>
    </w:rPr>
  </w:style>
  <w:style w:type="character" w:customStyle="1" w:styleId="FontStyle12">
    <w:name w:val="Font Style12"/>
    <w:rsid w:val="009B65D9"/>
    <w:rPr>
      <w:rFonts w:ascii="Times New Roman" w:hAnsi="Times New Roman" w:cs="Times New Roman"/>
      <w:sz w:val="16"/>
    </w:rPr>
  </w:style>
  <w:style w:type="character" w:customStyle="1" w:styleId="FontStyle19">
    <w:name w:val="Font Style19"/>
    <w:rsid w:val="009B65D9"/>
    <w:rPr>
      <w:rFonts w:ascii="Times New Roman" w:hAnsi="Times New Roman" w:cs="Times New Roman"/>
      <w:sz w:val="26"/>
    </w:rPr>
  </w:style>
  <w:style w:type="character" w:customStyle="1" w:styleId="33">
    <w:name w:val="Абзац Уровень 3 Знак"/>
    <w:rsid w:val="009B65D9"/>
    <w:rPr>
      <w:rFonts w:ascii="font180" w:eastAsia="font180" w:hAnsi="font180" w:cs="font180"/>
      <w:sz w:val="28"/>
      <w:lang w:bidi="ar-SA"/>
    </w:rPr>
  </w:style>
  <w:style w:type="character" w:customStyle="1" w:styleId="111">
    <w:name w:val="Знак Знак11"/>
    <w:basedOn w:val="61"/>
    <w:rsid w:val="009B65D9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63">
    <w:name w:val="Знак Знак6"/>
    <w:basedOn w:val="61"/>
    <w:rsid w:val="009B65D9"/>
    <w:rPr>
      <w:rFonts w:ascii="Courier New" w:hAnsi="Courier New" w:cs="Courier New"/>
      <w:lang w:val="ru-RU" w:bidi="ar-SA"/>
    </w:rPr>
  </w:style>
  <w:style w:type="character" w:customStyle="1" w:styleId="ac">
    <w:name w:val="Основной текст_"/>
    <w:basedOn w:val="61"/>
    <w:rsid w:val="009B65D9"/>
    <w:rPr>
      <w:sz w:val="22"/>
      <w:szCs w:val="22"/>
      <w:shd w:val="clear" w:color="auto" w:fill="FFFFFF"/>
      <w:lang w:bidi="ar-SA"/>
    </w:rPr>
  </w:style>
  <w:style w:type="character" w:customStyle="1" w:styleId="-1pt">
    <w:name w:val="Основной текст + Интервал -1 pt"/>
    <w:basedOn w:val="ac"/>
    <w:rsid w:val="009B65D9"/>
    <w:rPr>
      <w:rFonts w:ascii="Times New Roman" w:hAnsi="Times New Roman" w:cs="Times New Roman"/>
      <w:spacing w:val="-20"/>
      <w:sz w:val="22"/>
      <w:szCs w:val="22"/>
      <w:shd w:val="clear" w:color="auto" w:fill="FFFFFF"/>
      <w:lang w:bidi="ar-SA"/>
    </w:rPr>
  </w:style>
  <w:style w:type="character" w:customStyle="1" w:styleId="FontStyle16">
    <w:name w:val="Font Style16"/>
    <w:basedOn w:val="61"/>
    <w:rsid w:val="009B65D9"/>
    <w:rPr>
      <w:rFonts w:ascii="Times New Roman" w:hAnsi="Times New Roman" w:cs="Times New Roman"/>
      <w:sz w:val="22"/>
      <w:szCs w:val="22"/>
    </w:rPr>
  </w:style>
  <w:style w:type="character" w:customStyle="1" w:styleId="blk3">
    <w:name w:val="blk3"/>
    <w:basedOn w:val="61"/>
    <w:rsid w:val="009B65D9"/>
    <w:rPr>
      <w:rFonts w:cs="Times New Roman"/>
    </w:rPr>
  </w:style>
  <w:style w:type="character" w:customStyle="1" w:styleId="ad">
    <w:name w:val="Основной текст с отступом Знак"/>
    <w:basedOn w:val="61"/>
    <w:rsid w:val="009B65D9"/>
    <w:rPr>
      <w:rFonts w:cs="Times New Roman"/>
      <w:sz w:val="20"/>
      <w:szCs w:val="20"/>
    </w:rPr>
  </w:style>
  <w:style w:type="character" w:customStyle="1" w:styleId="Heading2Char">
    <w:name w:val="Heading 2 Char"/>
    <w:basedOn w:val="61"/>
    <w:rsid w:val="009B65D9"/>
    <w:rPr>
      <w:rFonts w:ascii="Times New Roman" w:hAnsi="Times New Roman" w:cs="Times New Roman"/>
      <w:sz w:val="20"/>
      <w:szCs w:val="20"/>
    </w:rPr>
  </w:style>
  <w:style w:type="character" w:styleId="ae">
    <w:name w:val="Emphasis"/>
    <w:basedOn w:val="61"/>
    <w:qFormat/>
    <w:rsid w:val="009B65D9"/>
    <w:rPr>
      <w:rFonts w:cs="Times New Roman"/>
      <w:i/>
      <w:iCs/>
    </w:rPr>
  </w:style>
  <w:style w:type="character" w:customStyle="1" w:styleId="doccaption">
    <w:name w:val="doccaption"/>
    <w:rsid w:val="009B65D9"/>
  </w:style>
  <w:style w:type="character" w:customStyle="1" w:styleId="BalloonTextChar">
    <w:name w:val="Balloon Text Char"/>
    <w:basedOn w:val="61"/>
    <w:rsid w:val="009B65D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61"/>
    <w:rsid w:val="009B65D9"/>
    <w:rPr>
      <w:rFonts w:cs="Times New Roman"/>
    </w:rPr>
  </w:style>
  <w:style w:type="character" w:customStyle="1" w:styleId="FooterChar">
    <w:name w:val="Footer Char"/>
    <w:basedOn w:val="61"/>
    <w:rsid w:val="009B65D9"/>
    <w:rPr>
      <w:rFonts w:cs="Times New Roman"/>
    </w:rPr>
  </w:style>
  <w:style w:type="character" w:customStyle="1" w:styleId="1c">
    <w:name w:val="Знак примечания1"/>
    <w:basedOn w:val="61"/>
    <w:rsid w:val="009B65D9"/>
    <w:rPr>
      <w:rFonts w:cs="Times New Roman"/>
      <w:sz w:val="16"/>
      <w:szCs w:val="16"/>
    </w:rPr>
  </w:style>
  <w:style w:type="character" w:customStyle="1" w:styleId="CommentTextChar">
    <w:name w:val="Comment Text Char"/>
    <w:basedOn w:val="61"/>
    <w:rsid w:val="009B65D9"/>
    <w:rPr>
      <w:rFonts w:ascii="Calibri" w:hAnsi="Calibri" w:cs="Calibri"/>
      <w:lang w:val="ru-RU" w:bidi="ar-SA"/>
    </w:rPr>
  </w:style>
  <w:style w:type="character" w:customStyle="1" w:styleId="CommentSubjectChar">
    <w:name w:val="Comment Subject Char"/>
    <w:basedOn w:val="CommentTextChar"/>
    <w:rsid w:val="009B65D9"/>
    <w:rPr>
      <w:rFonts w:ascii="Calibri" w:hAnsi="Calibri" w:cs="Calibri"/>
      <w:b/>
      <w:bCs/>
      <w:lang w:val="ru-RU" w:bidi="ar-SA"/>
    </w:rPr>
  </w:style>
  <w:style w:type="character" w:customStyle="1" w:styleId="TitleChar">
    <w:name w:val="Title Char"/>
    <w:basedOn w:val="61"/>
    <w:rsid w:val="009B65D9"/>
    <w:rPr>
      <w:rFonts w:ascii="Times New Roman" w:hAnsi="Times New Roman" w:cs="Times New Roman"/>
      <w:sz w:val="24"/>
      <w:szCs w:val="24"/>
    </w:rPr>
  </w:style>
  <w:style w:type="character" w:customStyle="1" w:styleId="b-pseudo-link">
    <w:name w:val="b-pseudo-link"/>
    <w:basedOn w:val="61"/>
    <w:rsid w:val="009B65D9"/>
    <w:rPr>
      <w:rFonts w:cs="Times New Roman"/>
    </w:rPr>
  </w:style>
  <w:style w:type="character" w:customStyle="1" w:styleId="item">
    <w:name w:val="item"/>
    <w:basedOn w:val="61"/>
    <w:rsid w:val="009B65D9"/>
    <w:rPr>
      <w:rFonts w:cs="Times New Roman"/>
    </w:rPr>
  </w:style>
  <w:style w:type="character" w:customStyle="1" w:styleId="WW8Num31z2">
    <w:name w:val="WW8Num31z2"/>
    <w:rsid w:val="009B65D9"/>
  </w:style>
  <w:style w:type="character" w:customStyle="1" w:styleId="WW8Num31z3">
    <w:name w:val="WW8Num31z3"/>
    <w:rsid w:val="009B65D9"/>
  </w:style>
  <w:style w:type="character" w:customStyle="1" w:styleId="WW8Num31z4">
    <w:name w:val="WW8Num31z4"/>
    <w:rsid w:val="009B65D9"/>
  </w:style>
  <w:style w:type="character" w:customStyle="1" w:styleId="WW8Num31z5">
    <w:name w:val="WW8Num31z5"/>
    <w:rsid w:val="009B65D9"/>
  </w:style>
  <w:style w:type="character" w:customStyle="1" w:styleId="WW8Num31z6">
    <w:name w:val="WW8Num31z6"/>
    <w:rsid w:val="009B65D9"/>
  </w:style>
  <w:style w:type="character" w:customStyle="1" w:styleId="WW8Num31z7">
    <w:name w:val="WW8Num31z7"/>
    <w:rsid w:val="009B65D9"/>
  </w:style>
  <w:style w:type="character" w:customStyle="1" w:styleId="WW8Num31z8">
    <w:name w:val="WW8Num31z8"/>
    <w:rsid w:val="009B65D9"/>
  </w:style>
  <w:style w:type="paragraph" w:customStyle="1" w:styleId="af">
    <w:name w:val="Заголовок"/>
    <w:basedOn w:val="a"/>
    <w:next w:val="af0"/>
    <w:rsid w:val="009B65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zh-CN"/>
    </w:rPr>
  </w:style>
  <w:style w:type="paragraph" w:styleId="af0">
    <w:name w:val="Body Text"/>
    <w:basedOn w:val="a"/>
    <w:link w:val="af1"/>
    <w:rsid w:val="009B65D9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1">
    <w:name w:val="Основной текст Знак"/>
    <w:basedOn w:val="a0"/>
    <w:link w:val="af0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styleId="af2">
    <w:name w:val="List"/>
    <w:basedOn w:val="a"/>
    <w:rsid w:val="009B65D9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styleId="af3">
    <w:name w:val="caption"/>
    <w:basedOn w:val="a"/>
    <w:qFormat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71">
    <w:name w:val="Указатель17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122">
    <w:name w:val="Название объекта12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61">
    <w:name w:val="Указатель16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112">
    <w:name w:val="Название объекта11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51">
    <w:name w:val="Указатель15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102">
    <w:name w:val="Название объекта10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41">
    <w:name w:val="Указатель14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91">
    <w:name w:val="Название объекта9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31">
    <w:name w:val="Указатель13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83">
    <w:name w:val="Название объекта8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23">
    <w:name w:val="Указатель12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71">
    <w:name w:val="Название объекта7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13">
    <w:name w:val="Указатель11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64">
    <w:name w:val="Название объекта6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03">
    <w:name w:val="Указатель10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53">
    <w:name w:val="Название объекта5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92">
    <w:name w:val="Указатель9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43">
    <w:name w:val="Название объекта4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84">
    <w:name w:val="Указатель8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34">
    <w:name w:val="Название объекта3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72">
    <w:name w:val="Указатель7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27">
    <w:name w:val="Название объекта2"/>
    <w:basedOn w:val="a"/>
    <w:rsid w:val="009B65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65">
    <w:name w:val="Указатель6"/>
    <w:basedOn w:val="a"/>
    <w:rsid w:val="009B65D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Cs w:val="24"/>
      <w:lang w:eastAsia="zh-CN"/>
    </w:rPr>
  </w:style>
  <w:style w:type="paragraph" w:customStyle="1" w:styleId="af4">
    <w:name w:val="обычный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1d">
    <w:name w:val="Знак1"/>
    <w:basedOn w:val="a"/>
    <w:rsid w:val="009B65D9"/>
    <w:pPr>
      <w:suppressAutoHyphens/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zh-CN"/>
    </w:rPr>
  </w:style>
  <w:style w:type="paragraph" w:customStyle="1" w:styleId="af5">
    <w:name w:val="???????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20">
    <w:name w:val="Основной текст 32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220">
    <w:name w:val="Основной текст 22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customStyle="1" w:styleId="28">
    <w:name w:val="????????? 2"/>
    <w:basedOn w:val="af5"/>
    <w:next w:val="af5"/>
    <w:rsid w:val="009B65D9"/>
    <w:pPr>
      <w:keepNext/>
      <w:jc w:val="center"/>
    </w:pPr>
    <w:rPr>
      <w:b/>
    </w:rPr>
  </w:style>
  <w:style w:type="paragraph" w:customStyle="1" w:styleId="af6">
    <w:name w:val="???????? ?????"/>
    <w:basedOn w:val="af5"/>
    <w:rsid w:val="009B65D9"/>
    <w:pPr>
      <w:jc w:val="both"/>
    </w:pPr>
  </w:style>
  <w:style w:type="paragraph" w:customStyle="1" w:styleId="210">
    <w:name w:val="Основной текст 21"/>
    <w:basedOn w:val="af5"/>
    <w:rsid w:val="009B65D9"/>
    <w:rPr>
      <w:b/>
    </w:rPr>
  </w:style>
  <w:style w:type="paragraph" w:customStyle="1" w:styleId="af7">
    <w:name w:val="??????? ??????????"/>
    <w:basedOn w:val="af5"/>
    <w:rsid w:val="009B65D9"/>
  </w:style>
  <w:style w:type="paragraph" w:customStyle="1" w:styleId="310">
    <w:name w:val="Основной текст 31"/>
    <w:basedOn w:val="af5"/>
    <w:rsid w:val="009B65D9"/>
    <w:pPr>
      <w:jc w:val="both"/>
    </w:pPr>
    <w:rPr>
      <w:b/>
    </w:rPr>
  </w:style>
  <w:style w:type="paragraph" w:styleId="af8">
    <w:name w:val="header"/>
    <w:basedOn w:val="a"/>
    <w:link w:val="af9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9">
    <w:name w:val="Верхний колонтитул Знак"/>
    <w:basedOn w:val="a0"/>
    <w:link w:val="af8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styleId="afa">
    <w:name w:val="footer"/>
    <w:basedOn w:val="a"/>
    <w:link w:val="afb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b">
    <w:name w:val="Нижний колонтитул Знак"/>
    <w:basedOn w:val="a0"/>
    <w:link w:val="afa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9">
    <w:name w:val="Текст2"/>
    <w:basedOn w:val="a"/>
    <w:rsid w:val="009B65D9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2a">
    <w:name w:val="Схема документа2"/>
    <w:basedOn w:val="a"/>
    <w:rsid w:val="009B65D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eastAsia="zh-CN"/>
    </w:rPr>
  </w:style>
  <w:style w:type="paragraph" w:customStyle="1" w:styleId="ConsPlusNormal0">
    <w:name w:val="ConsPlusNormal"/>
    <w:rsid w:val="009B65D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c">
    <w:name w:val="Знак Знак Знак Знак Знак 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CharChar1">
    <w:name w:val="Char Char1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styleId="afd">
    <w:name w:val="Body Text Indent"/>
    <w:basedOn w:val="a"/>
    <w:link w:val="1e"/>
    <w:rsid w:val="009B65D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1e">
    <w:name w:val="Основной текст с отступом Знак1"/>
    <w:basedOn w:val="a0"/>
    <w:link w:val="afd"/>
    <w:rsid w:val="009B65D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fe">
    <w:name w:val="Normal (Web)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ConsTitle">
    <w:name w:val="ConsTitle"/>
    <w:rsid w:val="009B65D9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221">
    <w:name w:val="Основной текст с отступом 22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1f">
    <w:name w:val="Знак Знак Знак Знак Знак Знак1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aff">
    <w:name w:val="Обычный + По ширине"/>
    <w:basedOn w:val="a"/>
    <w:rsid w:val="009B65D9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aff0">
    <w:name w:val="Стиль Знак Знак Знак Знак Знак Знак Знак Знак Знак Знак"/>
    <w:basedOn w:val="a"/>
    <w:next w:val="2"/>
    <w:rsid w:val="009B65D9"/>
    <w:pPr>
      <w:suppressAutoHyphens/>
      <w:spacing w:after="160" w:line="240" w:lineRule="exact"/>
    </w:pPr>
    <w:rPr>
      <w:rFonts w:ascii="Times New Roman" w:eastAsia="Times New Roman" w:hAnsi="Times New Roman" w:cs="Times New Roman"/>
      <w:color w:val="000000"/>
      <w:szCs w:val="24"/>
      <w:lang w:val="en-US" w:eastAsia="zh-CN"/>
    </w:rPr>
  </w:style>
  <w:style w:type="paragraph" w:customStyle="1" w:styleId="ConsPlusNonformat">
    <w:name w:val="ConsPlusNonformat"/>
    <w:rsid w:val="009B65D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9B65D9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f0">
    <w:name w:val="Без интервала1"/>
    <w:rsid w:val="009B65D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customStyle="1" w:styleId="ConsNormal">
    <w:name w:val="ConsNormal"/>
    <w:rsid w:val="009B65D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zh-CN"/>
    </w:rPr>
  </w:style>
  <w:style w:type="paragraph" w:styleId="aff1">
    <w:name w:val="Subtitle"/>
    <w:basedOn w:val="a"/>
    <w:next w:val="af0"/>
    <w:link w:val="aff2"/>
    <w:qFormat/>
    <w:rsid w:val="009B65D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character" w:customStyle="1" w:styleId="aff2">
    <w:name w:val="Подзаголовок Знак"/>
    <w:basedOn w:val="a0"/>
    <w:link w:val="aff1"/>
    <w:rsid w:val="009B65D9"/>
    <w:rPr>
      <w:rFonts w:ascii="Times New Roman" w:eastAsia="Times New Roman" w:hAnsi="Times New Roman" w:cs="Times New Roman"/>
      <w:b/>
      <w:color w:val="000000"/>
      <w:szCs w:val="20"/>
      <w:lang w:eastAsia="zh-CN"/>
    </w:rPr>
  </w:style>
  <w:style w:type="paragraph" w:customStyle="1" w:styleId="321">
    <w:name w:val="Основной текст с отступом 32"/>
    <w:basedOn w:val="a"/>
    <w:rsid w:val="009B65D9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16"/>
      <w:szCs w:val="16"/>
      <w:lang w:eastAsia="zh-CN"/>
    </w:rPr>
  </w:style>
  <w:style w:type="paragraph" w:customStyle="1" w:styleId="1f1">
    <w:name w:val="Обычный1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Абзац списка1"/>
    <w:basedOn w:val="a"/>
    <w:rsid w:val="009B65D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311">
    <w:name w:val="Продолжение списка 31"/>
    <w:basedOn w:val="a"/>
    <w:rsid w:val="009B65D9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ConsPlusTitle">
    <w:name w:val="ConsPlusTitle"/>
    <w:rsid w:val="009B65D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114">
    <w:name w:val="Без интервала11"/>
    <w:rsid w:val="009B65D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f3">
    <w:name w:val="Содержимое таблицы"/>
    <w:basedOn w:val="a"/>
    <w:rsid w:val="009B65D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kern w:val="1"/>
      <w:szCs w:val="24"/>
      <w:lang w:eastAsia="zh-CN" w:bidi="hi-IN"/>
    </w:rPr>
  </w:style>
  <w:style w:type="paragraph" w:customStyle="1" w:styleId="Web">
    <w:name w:val="Обычный (Web)"/>
    <w:basedOn w:val="a"/>
    <w:rsid w:val="009B65D9"/>
    <w:pPr>
      <w:suppressAutoHyphens/>
      <w:spacing w:before="280" w:after="280" w:line="240" w:lineRule="auto"/>
      <w:ind w:firstLine="288"/>
      <w:jc w:val="both"/>
    </w:pPr>
    <w:rPr>
      <w:rFonts w:ascii="MS Sans Serif" w:eastAsia="Times New Roman" w:hAnsi="MS Sans Serif" w:cs="MS Sans Serif"/>
      <w:color w:val="000000"/>
      <w:sz w:val="39"/>
      <w:szCs w:val="39"/>
      <w:lang w:eastAsia="zh-CN"/>
    </w:rPr>
  </w:style>
  <w:style w:type="paragraph" w:customStyle="1" w:styleId="1f3">
    <w:name w:val="Название объекта1"/>
    <w:basedOn w:val="a"/>
    <w:rsid w:val="009B65D9"/>
    <w:pPr>
      <w:widowControl w:val="0"/>
      <w:suppressAutoHyphens/>
      <w:spacing w:before="240" w:after="0" w:line="240" w:lineRule="auto"/>
      <w:jc w:val="center"/>
    </w:pPr>
    <w:rPr>
      <w:rFonts w:ascii="TimesET" w:eastAsia="Times New Roman" w:hAnsi="TimesET" w:cs="TimesET"/>
      <w:b/>
      <w:color w:val="000000"/>
      <w:spacing w:val="20"/>
      <w:kern w:val="1"/>
      <w:sz w:val="44"/>
      <w:szCs w:val="20"/>
      <w:lang w:eastAsia="zh-CN"/>
    </w:rPr>
  </w:style>
  <w:style w:type="paragraph" w:styleId="aff4">
    <w:name w:val="endnote text"/>
    <w:basedOn w:val="a"/>
    <w:link w:val="aff5"/>
    <w:rsid w:val="009B65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aff5">
    <w:name w:val="Текст концевой сноски Знак"/>
    <w:basedOn w:val="a0"/>
    <w:link w:val="aff4"/>
    <w:rsid w:val="009B65D9"/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Heading">
    <w:name w:val="Heading"/>
    <w:rsid w:val="009B65D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zh-CN"/>
    </w:rPr>
  </w:style>
  <w:style w:type="paragraph" w:customStyle="1" w:styleId="aff6">
    <w:name w:val="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2b">
    <w:name w:val="Знак2"/>
    <w:basedOn w:val="a"/>
    <w:rsid w:val="009B65D9"/>
    <w:pPr>
      <w:suppressAutoHyphens/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 w:eastAsia="zh-CN"/>
    </w:rPr>
  </w:style>
  <w:style w:type="paragraph" w:customStyle="1" w:styleId="aff7">
    <w:name w:val="Заголовок статьи"/>
    <w:basedOn w:val="a"/>
    <w:next w:val="a"/>
    <w:rsid w:val="009B65D9"/>
    <w:pPr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paragraph" w:styleId="aff8">
    <w:name w:val="Balloon Text"/>
    <w:basedOn w:val="a"/>
    <w:link w:val="aff9"/>
    <w:rsid w:val="009B65D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customStyle="1" w:styleId="aff9">
    <w:name w:val="Текст выноски Знак"/>
    <w:basedOn w:val="a0"/>
    <w:link w:val="aff8"/>
    <w:rsid w:val="009B65D9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1f4">
    <w:name w:val="Цитата1"/>
    <w:basedOn w:val="a"/>
    <w:rsid w:val="009B65D9"/>
    <w:pPr>
      <w:suppressAutoHyphens/>
      <w:autoSpaceDE w:val="0"/>
      <w:spacing w:after="0" w:line="240" w:lineRule="auto"/>
      <w:ind w:left="284" w:right="-133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msonormalcxspmiddle">
    <w:name w:val="msonormalcxspmiddle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124">
    <w:name w:val="Абзац списка12"/>
    <w:basedOn w:val="a"/>
    <w:rsid w:val="009B65D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HTML">
    <w:name w:val="HTML Preformatted"/>
    <w:basedOn w:val="a"/>
    <w:link w:val="HTML0"/>
    <w:rsid w:val="009B65D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9B65D9"/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125">
    <w:name w:val="1 Знак Знак Знак2 Знак"/>
    <w:basedOn w:val="a"/>
    <w:rsid w:val="009B65D9"/>
    <w:pPr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20"/>
      <w:szCs w:val="20"/>
      <w:lang w:val="en-US" w:eastAsia="zh-CN"/>
    </w:rPr>
  </w:style>
  <w:style w:type="paragraph" w:customStyle="1" w:styleId="Style1">
    <w:name w:val="Style1"/>
    <w:basedOn w:val="a"/>
    <w:rsid w:val="009B65D9"/>
    <w:pPr>
      <w:widowControl w:val="0"/>
      <w:suppressAutoHyphens/>
      <w:autoSpaceDE w:val="0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2">
    <w:name w:val="Style2"/>
    <w:basedOn w:val="a"/>
    <w:rsid w:val="009B65D9"/>
    <w:pPr>
      <w:widowControl w:val="0"/>
      <w:suppressAutoHyphens/>
      <w:autoSpaceDE w:val="0"/>
      <w:spacing w:after="0" w:line="322" w:lineRule="exact"/>
      <w:ind w:hanging="346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4">
    <w:name w:val="Style4"/>
    <w:basedOn w:val="a"/>
    <w:rsid w:val="009B65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5">
    <w:name w:val="Style5"/>
    <w:basedOn w:val="a"/>
    <w:rsid w:val="009B65D9"/>
    <w:pPr>
      <w:widowControl w:val="0"/>
      <w:suppressAutoHyphens/>
      <w:autoSpaceDE w:val="0"/>
      <w:spacing w:after="0" w:line="317" w:lineRule="exact"/>
      <w:ind w:firstLine="1008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Style6">
    <w:name w:val="Style6"/>
    <w:basedOn w:val="a"/>
    <w:rsid w:val="009B65D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115">
    <w:name w:val="Абзац списка11"/>
    <w:basedOn w:val="a"/>
    <w:rsid w:val="009B65D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2c">
    <w:name w:val="Основной текст (2)"/>
    <w:basedOn w:val="a"/>
    <w:rsid w:val="009B65D9"/>
    <w:pPr>
      <w:shd w:val="clear" w:color="auto" w:fill="FFFFFF"/>
      <w:suppressAutoHyphens/>
      <w:spacing w:after="0" w:line="315" w:lineRule="exact"/>
      <w:ind w:firstLine="700"/>
      <w:jc w:val="both"/>
    </w:pPr>
    <w:rPr>
      <w:rFonts w:ascii="Times New Roman" w:eastAsia="Times New Roman" w:hAnsi="Times New Roman" w:cs="Times New Roman"/>
      <w:color w:val="000000"/>
      <w:spacing w:val="-10"/>
      <w:sz w:val="29"/>
      <w:szCs w:val="29"/>
      <w:shd w:val="clear" w:color="auto" w:fill="FFFFFF"/>
      <w:lang w:eastAsia="zh-CN"/>
    </w:rPr>
  </w:style>
  <w:style w:type="paragraph" w:customStyle="1" w:styleId="consplusnormal1">
    <w:name w:val="consplusnormal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styleId="affa">
    <w:name w:val="footnote text"/>
    <w:basedOn w:val="a"/>
    <w:link w:val="affb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affb">
    <w:name w:val="Текст сноски Знак"/>
    <w:basedOn w:val="a0"/>
    <w:link w:val="affa"/>
    <w:rsid w:val="009B65D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affc">
    <w:name w:val="Стиль Знак"/>
    <w:basedOn w:val="a"/>
    <w:next w:val="2"/>
    <w:rsid w:val="009B65D9"/>
    <w:pPr>
      <w:suppressAutoHyphens/>
      <w:spacing w:after="160" w:line="240" w:lineRule="exact"/>
    </w:pPr>
    <w:rPr>
      <w:rFonts w:ascii="Calibri" w:eastAsia="Times New Roman" w:hAnsi="Calibri" w:cs="Calibri"/>
      <w:color w:val="000000"/>
      <w:lang w:val="en-US" w:eastAsia="zh-CN"/>
    </w:rPr>
  </w:style>
  <w:style w:type="paragraph" w:customStyle="1" w:styleId="affd">
    <w:name w:val="Знак Знак Знак Знак Знак Знак Знак Знак"/>
    <w:basedOn w:val="a"/>
    <w:next w:val="2"/>
    <w:rsid w:val="009B65D9"/>
    <w:pPr>
      <w:suppressAutoHyphens/>
      <w:spacing w:after="160" w:line="240" w:lineRule="exact"/>
    </w:pPr>
    <w:rPr>
      <w:rFonts w:ascii="Times New Roman" w:eastAsia="Times New Roman" w:hAnsi="Times New Roman" w:cs="Times New Roman"/>
      <w:color w:val="000000"/>
      <w:szCs w:val="24"/>
      <w:lang w:val="en-US" w:eastAsia="zh-CN"/>
    </w:rPr>
  </w:style>
  <w:style w:type="paragraph" w:customStyle="1" w:styleId="Style">
    <w:name w:val="Style"/>
    <w:rsid w:val="009B65D9"/>
    <w:pPr>
      <w:widowControl w:val="0"/>
      <w:suppressAutoHyphens/>
      <w:autoSpaceDE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Default">
    <w:name w:val="Default"/>
    <w:rsid w:val="009B65D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BodyText21">
    <w:name w:val="Body Text 21"/>
    <w:basedOn w:val="a"/>
    <w:rsid w:val="009B65D9"/>
    <w:pPr>
      <w:suppressAutoHyphens/>
      <w:overflowPunct w:val="0"/>
      <w:autoSpaceDE w:val="0"/>
      <w:spacing w:after="0" w:line="240" w:lineRule="auto"/>
      <w:ind w:firstLine="709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customStyle="1" w:styleId="312">
    <w:name w:val="Основной текст с отступом 31"/>
    <w:basedOn w:val="a"/>
    <w:rsid w:val="009B65D9"/>
    <w:pPr>
      <w:widowControl w:val="0"/>
      <w:shd w:val="clear" w:color="auto" w:fill="FFFFFF"/>
      <w:suppressAutoHyphens/>
      <w:autoSpaceDE w:val="0"/>
      <w:spacing w:before="120" w:after="0" w:line="240" w:lineRule="auto"/>
      <w:ind w:left="1134" w:hanging="567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11">
    <w:name w:val="Основной текст с отступом 21"/>
    <w:basedOn w:val="a"/>
    <w:rsid w:val="009B65D9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WW-">
    <w:name w:val="WW-Заголовок"/>
    <w:basedOn w:val="a"/>
    <w:next w:val="af0"/>
    <w:rsid w:val="009B65D9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S Mincho" w:hAnsi="Arial" w:cs="Tahoma"/>
      <w:color w:val="000000"/>
      <w:sz w:val="28"/>
      <w:szCs w:val="28"/>
      <w:lang w:eastAsia="zh-CN"/>
    </w:rPr>
  </w:style>
  <w:style w:type="paragraph" w:customStyle="1" w:styleId="54">
    <w:name w:val="Название5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55">
    <w:name w:val="Указатель5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44">
    <w:name w:val="Название4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45">
    <w:name w:val="Указатель4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35">
    <w:name w:val="Название3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36">
    <w:name w:val="Указатель3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2d">
    <w:name w:val="Название2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2e">
    <w:name w:val="Указатель2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1f5">
    <w:name w:val="Название1"/>
    <w:basedOn w:val="a"/>
    <w:rsid w:val="009B65D9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color w:val="000000"/>
      <w:sz w:val="20"/>
      <w:szCs w:val="24"/>
      <w:lang w:eastAsia="zh-CN"/>
    </w:rPr>
  </w:style>
  <w:style w:type="paragraph" w:customStyle="1" w:styleId="1f6">
    <w:name w:val="Указатель1"/>
    <w:basedOn w:val="a"/>
    <w:rsid w:val="009B65D9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color w:val="000000"/>
      <w:sz w:val="20"/>
      <w:szCs w:val="20"/>
      <w:lang w:eastAsia="zh-CN"/>
    </w:rPr>
  </w:style>
  <w:style w:type="paragraph" w:customStyle="1" w:styleId="1f7">
    <w:name w:val="Схема документа1"/>
    <w:basedOn w:val="a"/>
    <w:rsid w:val="009B65D9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eastAsia="zh-CN"/>
    </w:rPr>
  </w:style>
  <w:style w:type="paragraph" w:customStyle="1" w:styleId="affe">
    <w:name w:val="Заголовок таблицы"/>
    <w:basedOn w:val="aff3"/>
    <w:rsid w:val="009B65D9"/>
    <w:pPr>
      <w:autoSpaceDE w:val="0"/>
      <w:jc w:val="center"/>
    </w:pPr>
    <w:rPr>
      <w:rFonts w:cs="Times New Roman"/>
      <w:b/>
      <w:bCs/>
      <w:sz w:val="20"/>
      <w:szCs w:val="20"/>
      <w:lang w:bidi="ar-SA"/>
    </w:rPr>
  </w:style>
  <w:style w:type="paragraph" w:customStyle="1" w:styleId="afff">
    <w:name w:val="Содержимое врезки"/>
    <w:basedOn w:val="af0"/>
    <w:rsid w:val="009B65D9"/>
    <w:pPr>
      <w:spacing w:after="0"/>
      <w:jc w:val="both"/>
    </w:pPr>
  </w:style>
  <w:style w:type="paragraph" w:customStyle="1" w:styleId="afff0">
    <w:name w:val="Знак Знак Знак Знак"/>
    <w:basedOn w:val="a"/>
    <w:rsid w:val="009B65D9"/>
    <w:pPr>
      <w:suppressAutoHyphens/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 w:eastAsia="zh-CN"/>
    </w:rPr>
  </w:style>
  <w:style w:type="paragraph" w:customStyle="1" w:styleId="afff1">
    <w:name w:val="Основной стиль абзацев"/>
    <w:basedOn w:val="a"/>
    <w:rsid w:val="009B65D9"/>
    <w:pPr>
      <w:keepLines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customStyle="1" w:styleId="126">
    <w:name w:val="Обычный + 12 пт"/>
    <w:basedOn w:val="a"/>
    <w:rsid w:val="009B65D9"/>
    <w:pPr>
      <w:widowControl w:val="0"/>
      <w:shd w:val="clear" w:color="auto" w:fill="FFFFFF"/>
      <w:tabs>
        <w:tab w:val="num" w:pos="499"/>
      </w:tabs>
      <w:suppressAutoHyphens/>
      <w:autoSpaceDE w:val="0"/>
      <w:spacing w:before="10" w:after="0" w:line="269" w:lineRule="exact"/>
      <w:ind w:left="499" w:hanging="4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ConsNonformat">
    <w:name w:val="ConsNonformat"/>
    <w:rsid w:val="009B65D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0">
    <w:name w:val="constitle"/>
    <w:basedOn w:val="a"/>
    <w:rsid w:val="009B65D9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zh-CN"/>
    </w:rPr>
  </w:style>
  <w:style w:type="paragraph" w:customStyle="1" w:styleId="1f8">
    <w:name w:val="Абзац Уровень 1"/>
    <w:basedOn w:val="a"/>
    <w:rsid w:val="009B65D9"/>
    <w:pPr>
      <w:tabs>
        <w:tab w:val="num" w:pos="2275"/>
      </w:tabs>
      <w:suppressAutoHyphens/>
      <w:spacing w:after="0" w:line="360" w:lineRule="auto"/>
      <w:ind w:left="2275" w:hanging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customStyle="1" w:styleId="2f">
    <w:name w:val="Абзац Уровень 2"/>
    <w:basedOn w:val="1f8"/>
    <w:rsid w:val="009B65D9"/>
    <w:pPr>
      <w:spacing w:before="120"/>
    </w:pPr>
  </w:style>
  <w:style w:type="paragraph" w:customStyle="1" w:styleId="37">
    <w:name w:val="Абзац Уровень 3"/>
    <w:basedOn w:val="1f8"/>
    <w:rsid w:val="009B65D9"/>
    <w:rPr>
      <w:rFonts w:ascii="font180" w:eastAsia="font180" w:hAnsi="font180" w:cs="font180"/>
      <w:szCs w:val="20"/>
    </w:rPr>
  </w:style>
  <w:style w:type="paragraph" w:customStyle="1" w:styleId="46">
    <w:name w:val="Абзац Уровень 4"/>
    <w:basedOn w:val="1f8"/>
    <w:rsid w:val="009B65D9"/>
    <w:pPr>
      <w:ind w:left="3060" w:hanging="360"/>
    </w:pPr>
  </w:style>
  <w:style w:type="paragraph" w:customStyle="1" w:styleId="2f0">
    <w:name w:val="Знак Знак Знак Знак Знак Знак2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1f9">
    <w:name w:val="Основной текст1"/>
    <w:basedOn w:val="a"/>
    <w:rsid w:val="009B65D9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hd w:val="clear" w:color="auto" w:fill="FFFFFF"/>
    </w:rPr>
  </w:style>
  <w:style w:type="paragraph" w:styleId="afff2">
    <w:name w:val="List Paragraph"/>
    <w:basedOn w:val="a"/>
    <w:qFormat/>
    <w:rsid w:val="009B65D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afff3">
    <w:name w:val="Знак Знак Знак Знак Знак 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132">
    <w:name w:val="Знак Знак13 Знак Знак Знак Знак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2f1">
    <w:name w:val="Абзац списка2"/>
    <w:basedOn w:val="a"/>
    <w:rsid w:val="009B65D9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szCs w:val="24"/>
      <w:lang w:eastAsia="zh-CN"/>
    </w:rPr>
  </w:style>
  <w:style w:type="paragraph" w:customStyle="1" w:styleId="13CharChar">
    <w:name w:val="Знак Знак13 Char Char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customStyle="1" w:styleId="CharChar10">
    <w:name w:val="Char Char1"/>
    <w:basedOn w:val="a"/>
    <w:rsid w:val="009B65D9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GB" w:eastAsia="zh-CN"/>
    </w:rPr>
  </w:style>
  <w:style w:type="paragraph" w:styleId="afff4">
    <w:name w:val="No Spacing"/>
    <w:uiPriority w:val="1"/>
    <w:qFormat/>
    <w:rsid w:val="009B65D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ff5">
    <w:name w:val="Знак"/>
    <w:basedOn w:val="a"/>
    <w:rsid w:val="009B65D9"/>
    <w:pPr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20"/>
      <w:szCs w:val="20"/>
      <w:lang w:val="en-US" w:eastAsia="zh-CN"/>
    </w:rPr>
  </w:style>
  <w:style w:type="paragraph" w:customStyle="1" w:styleId="2f2">
    <w:name w:val="Без интервала2"/>
    <w:rsid w:val="009B65D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f3">
    <w:name w:val="Основной текст2"/>
    <w:basedOn w:val="a"/>
    <w:rsid w:val="009B65D9"/>
    <w:pPr>
      <w:widowControl w:val="0"/>
      <w:shd w:val="clear" w:color="auto" w:fill="FFFFFF"/>
      <w:suppressAutoHyphens/>
      <w:spacing w:before="360"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zh-CN"/>
    </w:rPr>
  </w:style>
  <w:style w:type="paragraph" w:customStyle="1" w:styleId="1fa">
    <w:name w:val="Текст1"/>
    <w:basedOn w:val="a"/>
    <w:rsid w:val="009B65D9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s3">
    <w:name w:val="s_3"/>
    <w:basedOn w:val="a"/>
    <w:rsid w:val="009B65D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ConsPlusDocList">
    <w:name w:val="ConsPlusDocList"/>
    <w:rsid w:val="009B65D9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rsid w:val="009B65D9"/>
    <w:pPr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Cs w:val="24"/>
      <w:lang w:eastAsia="zh-CN"/>
    </w:rPr>
  </w:style>
  <w:style w:type="paragraph" w:customStyle="1" w:styleId="1fb">
    <w:name w:val="Текст примечания1"/>
    <w:basedOn w:val="a"/>
    <w:rsid w:val="009B65D9"/>
    <w:pPr>
      <w:suppressAutoHyphens/>
      <w:spacing w:line="240" w:lineRule="auto"/>
    </w:pPr>
    <w:rPr>
      <w:rFonts w:ascii="Calibri" w:eastAsia="Times New Roman" w:hAnsi="Calibri" w:cs="Calibri"/>
      <w:color w:val="000000"/>
      <w:sz w:val="20"/>
      <w:szCs w:val="20"/>
      <w:lang w:eastAsia="zh-CN"/>
    </w:rPr>
  </w:style>
  <w:style w:type="paragraph" w:styleId="afff6">
    <w:name w:val="annotation text"/>
    <w:basedOn w:val="a"/>
    <w:link w:val="afff7"/>
    <w:uiPriority w:val="99"/>
    <w:semiHidden/>
    <w:unhideWhenUsed/>
    <w:rsid w:val="009B65D9"/>
    <w:pPr>
      <w:spacing w:line="240" w:lineRule="auto"/>
    </w:pPr>
    <w:rPr>
      <w:sz w:val="20"/>
      <w:szCs w:val="20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9B65D9"/>
    <w:rPr>
      <w:sz w:val="20"/>
      <w:szCs w:val="20"/>
    </w:rPr>
  </w:style>
  <w:style w:type="paragraph" w:styleId="afff8">
    <w:name w:val="annotation subject"/>
    <w:basedOn w:val="1fb"/>
    <w:next w:val="1fb"/>
    <w:link w:val="afff9"/>
    <w:rsid w:val="009B65D9"/>
    <w:rPr>
      <w:b/>
      <w:bCs/>
    </w:rPr>
  </w:style>
  <w:style w:type="character" w:customStyle="1" w:styleId="afff9">
    <w:name w:val="Тема примечания Знак"/>
    <w:basedOn w:val="afff7"/>
    <w:link w:val="afff8"/>
    <w:rsid w:val="009B65D9"/>
    <w:rPr>
      <w:rFonts w:ascii="Calibri" w:eastAsia="Times New Roman" w:hAnsi="Calibri" w:cs="Calibri"/>
      <w:b/>
      <w:bCs/>
      <w:color w:val="000000"/>
      <w:sz w:val="20"/>
      <w:szCs w:val="20"/>
      <w:lang w:eastAsia="zh-CN"/>
    </w:rPr>
  </w:style>
  <w:style w:type="paragraph" w:customStyle="1" w:styleId="Textbody">
    <w:name w:val="Text body"/>
    <w:basedOn w:val="a"/>
    <w:uiPriority w:val="99"/>
    <w:rsid w:val="009B65D9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 w:cs="Tahoma"/>
      <w:color w:val="000000"/>
      <w:kern w:val="1"/>
      <w:szCs w:val="24"/>
      <w:lang w:val="en-US" w:eastAsia="zh-CN" w:bidi="en-US"/>
    </w:rPr>
  </w:style>
  <w:style w:type="paragraph" w:customStyle="1" w:styleId="230">
    <w:name w:val="Основной текст с отступом 23"/>
    <w:basedOn w:val="a"/>
    <w:rsid w:val="009B65D9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330">
    <w:name w:val="Основной текст 33"/>
    <w:basedOn w:val="a"/>
    <w:rsid w:val="009B65D9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zh-CN"/>
    </w:rPr>
  </w:style>
  <w:style w:type="paragraph" w:customStyle="1" w:styleId="231">
    <w:name w:val="Основной текст 23"/>
    <w:basedOn w:val="a"/>
    <w:rsid w:val="009B65D9"/>
    <w:pPr>
      <w:suppressAutoHyphens/>
      <w:spacing w:after="0" w:line="240" w:lineRule="auto"/>
      <w:jc w:val="center"/>
    </w:pPr>
    <w:rPr>
      <w:rFonts w:ascii="Calibri" w:eastAsia="Calibri" w:hAnsi="Calibri" w:cs="Times New Roman"/>
      <w:b/>
      <w:bCs/>
      <w:color w:val="000000"/>
      <w:sz w:val="24"/>
      <w:szCs w:val="24"/>
      <w:lang w:eastAsia="zh-CN"/>
    </w:rPr>
  </w:style>
  <w:style w:type="paragraph" w:customStyle="1" w:styleId="38">
    <w:name w:val="Текст3"/>
    <w:basedOn w:val="a"/>
    <w:rsid w:val="009B65D9"/>
    <w:pPr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240">
    <w:name w:val="Основной текст с отступом 24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41">
    <w:name w:val="Основной текст 24"/>
    <w:basedOn w:val="a"/>
    <w:rsid w:val="009B65D9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50">
    <w:name w:val="Основной текст с отступом 25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60">
    <w:name w:val="Основной текст с отступом 26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51">
    <w:name w:val="Основной текст 25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70">
    <w:name w:val="Основной текст с отступом 27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61">
    <w:name w:val="Основной текст 26"/>
    <w:basedOn w:val="a"/>
    <w:rsid w:val="009B65D9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80">
    <w:name w:val="Основной текст с отступом 28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71">
    <w:name w:val="Основной текст 27"/>
    <w:basedOn w:val="a"/>
    <w:rsid w:val="009B65D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90">
    <w:name w:val="Основной текст с отступом 29"/>
    <w:basedOn w:val="a"/>
    <w:rsid w:val="009B65D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00">
    <w:name w:val="Основной текст с отступом 210"/>
    <w:basedOn w:val="a"/>
    <w:rsid w:val="009B65D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paragraph" w:customStyle="1" w:styleId="281">
    <w:name w:val="Основной текст 28"/>
    <w:basedOn w:val="a"/>
    <w:rsid w:val="009B65D9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szCs w:val="24"/>
      <w:lang w:eastAsia="zh-CN"/>
    </w:rPr>
  </w:style>
  <w:style w:type="character" w:customStyle="1" w:styleId="23pt">
    <w:name w:val="Основной текст (2) + Интервал 3 pt"/>
    <w:basedOn w:val="25"/>
    <w:rsid w:val="009B65D9"/>
    <w:rPr>
      <w:rFonts w:ascii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ar-SA"/>
    </w:rPr>
  </w:style>
  <w:style w:type="paragraph" w:customStyle="1" w:styleId="2f4">
    <w:name w:val="Стиль2"/>
    <w:basedOn w:val="2c"/>
    <w:link w:val="2f5"/>
    <w:rsid w:val="009B65D9"/>
    <w:pPr>
      <w:keepLines/>
      <w:widowControl w:val="0"/>
      <w:shd w:val="clear" w:color="auto" w:fill="auto"/>
      <w:suppressAutoHyphens w:val="0"/>
      <w:spacing w:line="240" w:lineRule="auto"/>
      <w:ind w:firstLine="0"/>
      <w:contextualSpacing/>
      <w:jc w:val="left"/>
    </w:pPr>
    <w:rPr>
      <w:rFonts w:eastAsia="Calibri"/>
      <w:color w:val="auto"/>
      <w:spacing w:val="0"/>
      <w:sz w:val="26"/>
      <w:szCs w:val="26"/>
      <w:shd w:val="clear" w:color="auto" w:fill="auto"/>
      <w:lang w:eastAsia="en-US"/>
    </w:rPr>
  </w:style>
  <w:style w:type="character" w:customStyle="1" w:styleId="2f5">
    <w:name w:val="Стиль2 Знак"/>
    <w:basedOn w:val="25"/>
    <w:link w:val="2f4"/>
    <w:locked/>
    <w:rsid w:val="009B65D9"/>
    <w:rPr>
      <w:rFonts w:ascii="Times New Roman" w:eastAsia="Calibri" w:hAnsi="Times New Roman" w:cs="Times New Roman"/>
      <w:spacing w:val="-10"/>
      <w:sz w:val="26"/>
      <w:szCs w:val="26"/>
      <w:shd w:val="clear" w:color="auto" w:fill="FFFFFF"/>
      <w:lang w:eastAsia="en-US" w:bidi="ar-SA"/>
    </w:rPr>
  </w:style>
  <w:style w:type="paragraph" w:customStyle="1" w:styleId="1fc">
    <w:name w:val="Стиль1 Знак"/>
    <w:basedOn w:val="3"/>
    <w:rsid w:val="009B65D9"/>
    <w:pPr>
      <w:keepLines/>
      <w:widowControl/>
      <w:tabs>
        <w:tab w:val="clear" w:pos="0"/>
      </w:tabs>
      <w:suppressAutoHyphens w:val="0"/>
      <w:autoSpaceDE/>
      <w:spacing w:before="60" w:after="120"/>
      <w:ind w:left="0" w:firstLine="0"/>
      <w:jc w:val="both"/>
    </w:pPr>
    <w:rPr>
      <w:rFonts w:eastAsia="Calibri"/>
      <w:bCs w:val="0"/>
      <w:iCs/>
      <w:color w:val="auto"/>
      <w:sz w:val="22"/>
      <w:szCs w:val="22"/>
      <w:lang w:eastAsia="ru-RU"/>
    </w:rPr>
  </w:style>
  <w:style w:type="paragraph" w:customStyle="1" w:styleId="headertext">
    <w:name w:val="headertext"/>
    <w:basedOn w:val="a"/>
    <w:rsid w:val="0006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Елена А. Севастьянова</cp:lastModifiedBy>
  <cp:revision>2</cp:revision>
  <cp:lastPrinted>2022-06-05T12:58:00Z</cp:lastPrinted>
  <dcterms:created xsi:type="dcterms:W3CDTF">2025-01-20T12:15:00Z</dcterms:created>
  <dcterms:modified xsi:type="dcterms:W3CDTF">2025-01-20T12:15:00Z</dcterms:modified>
</cp:coreProperties>
</file>